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2B103A" w:rsidRPr="001350D9" w:rsidRDefault="002B103A" w:rsidP="00CA5136">
      <w:pPr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3206B3" w:rsidRPr="00AE430D" w:rsidRDefault="002B103A" w:rsidP="003206B3">
      <w:pPr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</w:pPr>
      <w:r w:rsidRPr="001350D9"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  <w:t xml:space="preserve">Numer sprawy: </w:t>
      </w:r>
      <w:r w:rsidR="00C14D9D"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  <w:t>6106197</w:t>
      </w:r>
      <w:r w:rsidR="001246D5"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  <w:tab/>
      </w:r>
      <w:r w:rsidR="001246D5"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  <w:tab/>
      </w:r>
      <w:r w:rsidR="001246D5"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  <w:tab/>
      </w:r>
      <w:r w:rsidR="00C14D9D"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  <w:tab/>
      </w:r>
      <w:r w:rsidR="00C14D9D"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  <w:tab/>
      </w:r>
      <w:r w:rsidR="00C14D9D"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  <w:tab/>
      </w:r>
      <w:r w:rsidR="001246D5"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  <w:tab/>
      </w:r>
      <w:r w:rsidR="003206B3"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  <w:tab/>
      </w:r>
      <w:r w:rsidR="003206B3" w:rsidRPr="00AE430D">
        <w:rPr>
          <w:rFonts w:ascii="Times New Roman" w:hAnsi="Times New Roman"/>
          <w:lang w:eastAsia="pl-PL"/>
        </w:rPr>
        <w:t xml:space="preserve">   Lublin dn.</w:t>
      </w:r>
      <w:r w:rsidR="00BE084C" w:rsidRPr="00AE430D">
        <w:rPr>
          <w:rFonts w:ascii="Times New Roman" w:hAnsi="Times New Roman"/>
          <w:lang w:eastAsia="pl-PL"/>
        </w:rPr>
        <w:t xml:space="preserve"> </w:t>
      </w:r>
      <w:r w:rsidR="00C14D9D">
        <w:rPr>
          <w:rFonts w:ascii="Times New Roman" w:hAnsi="Times New Roman"/>
          <w:lang w:eastAsia="pl-PL"/>
        </w:rPr>
        <w:t>23.06</w:t>
      </w:r>
      <w:r w:rsidR="003206B3" w:rsidRPr="00AE430D">
        <w:rPr>
          <w:rFonts w:ascii="Times New Roman" w:hAnsi="Times New Roman"/>
          <w:lang w:eastAsia="pl-PL"/>
        </w:rPr>
        <w:t>.2023r.</w:t>
      </w:r>
    </w:p>
    <w:p w:rsidR="003206B3" w:rsidRDefault="003206B3" w:rsidP="003206B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4"/>
          <w:szCs w:val="14"/>
          <w:lang w:eastAsia="pl-PL"/>
        </w:rPr>
      </w:pPr>
    </w:p>
    <w:p w:rsidR="003206B3" w:rsidRPr="00811333" w:rsidRDefault="003206B3" w:rsidP="003206B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4"/>
          <w:szCs w:val="14"/>
          <w:lang w:eastAsia="pl-PL"/>
        </w:rPr>
      </w:pPr>
    </w:p>
    <w:p w:rsidR="003206B3" w:rsidRPr="00811333" w:rsidRDefault="003206B3" w:rsidP="003206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lang w:eastAsia="pl-PL"/>
        </w:rPr>
      </w:pPr>
      <w:r w:rsidRPr="00811333">
        <w:rPr>
          <w:rFonts w:ascii="Times New Roman" w:hAnsi="Times New Roman"/>
          <w:b/>
          <w:bCs/>
          <w:color w:val="000000"/>
          <w:lang w:eastAsia="pl-PL"/>
        </w:rPr>
        <w:t>NOTATKA SŁUŻBOWA</w:t>
      </w:r>
    </w:p>
    <w:p w:rsidR="003206B3" w:rsidRPr="00811333" w:rsidRDefault="003206B3" w:rsidP="003206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3"/>
          <w:szCs w:val="23"/>
          <w:lang w:eastAsia="pl-PL"/>
        </w:rPr>
      </w:pPr>
      <w:r w:rsidRPr="00811333">
        <w:rPr>
          <w:rFonts w:ascii="Times New Roman" w:hAnsi="Times New Roman"/>
          <w:color w:val="000000"/>
          <w:sz w:val="23"/>
          <w:szCs w:val="23"/>
          <w:lang w:eastAsia="pl-PL"/>
        </w:rPr>
        <w:t>z przeprowadzonej procedury udzielenia zamówienia</w:t>
      </w:r>
    </w:p>
    <w:p w:rsidR="003206B3" w:rsidRPr="00811333" w:rsidRDefault="003206B3" w:rsidP="003206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3"/>
          <w:szCs w:val="23"/>
          <w:lang w:eastAsia="pl-PL"/>
        </w:rPr>
      </w:pPr>
      <w:r w:rsidRPr="00811333">
        <w:rPr>
          <w:rFonts w:ascii="Times New Roman" w:hAnsi="Times New Roman"/>
          <w:color w:val="000000"/>
          <w:sz w:val="23"/>
          <w:szCs w:val="23"/>
          <w:lang w:eastAsia="pl-PL"/>
        </w:rPr>
        <w:t>o wartości szacunkowej nieprzekraczającej 130 000 zł netto</w:t>
      </w:r>
    </w:p>
    <w:p w:rsidR="003206B3" w:rsidRDefault="003206B3" w:rsidP="003206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3"/>
          <w:szCs w:val="23"/>
          <w:lang w:eastAsia="pl-PL"/>
        </w:rPr>
      </w:pPr>
      <w:r w:rsidRPr="00811333">
        <w:rPr>
          <w:rFonts w:ascii="Times New Roman" w:hAnsi="Times New Roman"/>
          <w:color w:val="000000"/>
          <w:sz w:val="23"/>
          <w:szCs w:val="23"/>
          <w:lang w:eastAsia="pl-PL"/>
        </w:rPr>
        <w:t xml:space="preserve">art. 2 ust. 1 pkt 1 Ustawy z dnia 11 września 2019 r. - Prawo zamówień publicznych </w:t>
      </w:r>
    </w:p>
    <w:p w:rsidR="003206B3" w:rsidRPr="00811333" w:rsidRDefault="003206B3" w:rsidP="003206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3"/>
          <w:szCs w:val="23"/>
          <w:lang w:eastAsia="pl-PL"/>
        </w:rPr>
      </w:pPr>
      <w:r w:rsidRPr="00811333">
        <w:rPr>
          <w:rFonts w:ascii="Times New Roman" w:hAnsi="Times New Roman"/>
          <w:color w:val="000000"/>
          <w:sz w:val="23"/>
          <w:szCs w:val="23"/>
          <w:lang w:eastAsia="pl-PL"/>
        </w:rPr>
        <w:t xml:space="preserve">(Dz. U. z </w:t>
      </w:r>
      <w:r>
        <w:rPr>
          <w:rFonts w:ascii="Times New Roman" w:hAnsi="Times New Roman"/>
          <w:color w:val="000000"/>
          <w:sz w:val="23"/>
          <w:szCs w:val="23"/>
          <w:lang w:eastAsia="pl-PL"/>
        </w:rPr>
        <w:t>2022</w:t>
      </w:r>
      <w:r w:rsidRPr="00811333">
        <w:rPr>
          <w:rFonts w:ascii="Times New Roman" w:hAnsi="Times New Roman"/>
          <w:color w:val="000000"/>
          <w:sz w:val="23"/>
          <w:szCs w:val="23"/>
          <w:lang w:eastAsia="pl-PL"/>
        </w:rPr>
        <w:t xml:space="preserve"> r. poz. </w:t>
      </w:r>
      <w:r>
        <w:rPr>
          <w:rFonts w:ascii="Times New Roman" w:hAnsi="Times New Roman"/>
          <w:color w:val="000000"/>
          <w:sz w:val="23"/>
          <w:szCs w:val="23"/>
          <w:lang w:eastAsia="pl-PL"/>
        </w:rPr>
        <w:t>1710</w:t>
      </w:r>
      <w:r w:rsidRPr="00811333">
        <w:rPr>
          <w:rFonts w:ascii="Times New Roman" w:hAnsi="Times New Roman"/>
          <w:color w:val="000000"/>
          <w:sz w:val="23"/>
          <w:szCs w:val="23"/>
          <w:lang w:eastAsia="pl-PL"/>
        </w:rPr>
        <w:t xml:space="preserve"> z </w:t>
      </w:r>
      <w:proofErr w:type="spellStart"/>
      <w:r w:rsidRPr="00811333">
        <w:rPr>
          <w:rFonts w:ascii="Times New Roman" w:hAnsi="Times New Roman"/>
          <w:color w:val="000000"/>
          <w:sz w:val="23"/>
          <w:szCs w:val="23"/>
          <w:lang w:eastAsia="pl-PL"/>
        </w:rPr>
        <w:t>późn</w:t>
      </w:r>
      <w:proofErr w:type="spellEnd"/>
      <w:r w:rsidRPr="00811333">
        <w:rPr>
          <w:rFonts w:ascii="Times New Roman" w:hAnsi="Times New Roman"/>
          <w:color w:val="000000"/>
          <w:sz w:val="23"/>
          <w:szCs w:val="23"/>
          <w:lang w:eastAsia="pl-PL"/>
        </w:rPr>
        <w:t>. zm.)</w:t>
      </w:r>
    </w:p>
    <w:p w:rsidR="003206B3" w:rsidRDefault="003206B3" w:rsidP="003206B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3"/>
          <w:szCs w:val="23"/>
          <w:lang w:eastAsia="pl-PL"/>
        </w:rPr>
      </w:pPr>
    </w:p>
    <w:p w:rsidR="003206B3" w:rsidRDefault="003206B3" w:rsidP="003206B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3"/>
          <w:szCs w:val="23"/>
          <w:lang w:eastAsia="pl-PL"/>
        </w:rPr>
      </w:pPr>
    </w:p>
    <w:p w:rsidR="003206B3" w:rsidRPr="00811333" w:rsidRDefault="003206B3" w:rsidP="003206B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3"/>
          <w:szCs w:val="23"/>
          <w:lang w:eastAsia="pl-PL"/>
        </w:rPr>
      </w:pPr>
      <w:r w:rsidRPr="00811333">
        <w:rPr>
          <w:rFonts w:ascii="Times New Roman" w:hAnsi="Times New Roman"/>
          <w:b/>
          <w:bCs/>
          <w:color w:val="000000"/>
          <w:sz w:val="23"/>
          <w:szCs w:val="23"/>
          <w:lang w:eastAsia="pl-PL"/>
        </w:rPr>
        <w:t xml:space="preserve">Zamawiający: </w:t>
      </w:r>
    </w:p>
    <w:p w:rsidR="003206B3" w:rsidRPr="00811333" w:rsidRDefault="003206B3" w:rsidP="003206B3">
      <w:pPr>
        <w:autoSpaceDE w:val="0"/>
        <w:autoSpaceDN w:val="0"/>
        <w:adjustRightInd w:val="0"/>
        <w:spacing w:after="0" w:line="240" w:lineRule="auto"/>
        <w:ind w:left="993"/>
        <w:rPr>
          <w:rFonts w:ascii="Times New Roman" w:hAnsi="Times New Roman"/>
          <w:color w:val="000000"/>
          <w:sz w:val="23"/>
          <w:szCs w:val="23"/>
          <w:lang w:eastAsia="pl-PL"/>
        </w:rPr>
      </w:pPr>
      <w:r w:rsidRPr="00811333">
        <w:rPr>
          <w:rFonts w:ascii="Times New Roman" w:hAnsi="Times New Roman"/>
          <w:color w:val="000000"/>
          <w:sz w:val="23"/>
          <w:szCs w:val="23"/>
          <w:lang w:eastAsia="pl-PL"/>
        </w:rPr>
        <w:t xml:space="preserve">Uniwersytet Medyczny w Lublinie </w:t>
      </w:r>
    </w:p>
    <w:p w:rsidR="003206B3" w:rsidRPr="00811333" w:rsidRDefault="003206B3" w:rsidP="003206B3">
      <w:pPr>
        <w:autoSpaceDE w:val="0"/>
        <w:autoSpaceDN w:val="0"/>
        <w:adjustRightInd w:val="0"/>
        <w:spacing w:after="0" w:line="240" w:lineRule="auto"/>
        <w:ind w:left="993"/>
        <w:rPr>
          <w:rFonts w:ascii="Times New Roman" w:hAnsi="Times New Roman"/>
          <w:color w:val="000000"/>
          <w:sz w:val="23"/>
          <w:szCs w:val="23"/>
          <w:lang w:eastAsia="pl-PL"/>
        </w:rPr>
      </w:pPr>
      <w:r w:rsidRPr="00811333">
        <w:rPr>
          <w:rFonts w:ascii="Times New Roman" w:hAnsi="Times New Roman"/>
          <w:color w:val="000000"/>
          <w:sz w:val="23"/>
          <w:szCs w:val="23"/>
          <w:lang w:eastAsia="pl-PL"/>
        </w:rPr>
        <w:t xml:space="preserve">Al. Racławickie 1, </w:t>
      </w:r>
    </w:p>
    <w:p w:rsidR="003206B3" w:rsidRPr="00386494" w:rsidRDefault="003206B3" w:rsidP="003206B3">
      <w:pPr>
        <w:autoSpaceDE w:val="0"/>
        <w:autoSpaceDN w:val="0"/>
        <w:adjustRightInd w:val="0"/>
        <w:spacing w:after="0" w:line="240" w:lineRule="auto"/>
        <w:ind w:left="993"/>
        <w:rPr>
          <w:rFonts w:ascii="Times New Roman" w:hAnsi="Times New Roman"/>
          <w:color w:val="000000"/>
          <w:sz w:val="23"/>
          <w:szCs w:val="23"/>
          <w:lang w:val="en-GB" w:eastAsia="pl-PL"/>
        </w:rPr>
      </w:pPr>
      <w:r w:rsidRPr="00386494">
        <w:rPr>
          <w:rFonts w:ascii="Times New Roman" w:hAnsi="Times New Roman"/>
          <w:color w:val="000000"/>
          <w:sz w:val="23"/>
          <w:szCs w:val="23"/>
          <w:lang w:val="en-GB" w:eastAsia="pl-PL"/>
        </w:rPr>
        <w:t xml:space="preserve">20 – 059 Lublin, </w:t>
      </w:r>
    </w:p>
    <w:p w:rsidR="003206B3" w:rsidRPr="00386494" w:rsidRDefault="003206B3" w:rsidP="003206B3">
      <w:pPr>
        <w:autoSpaceDE w:val="0"/>
        <w:autoSpaceDN w:val="0"/>
        <w:adjustRightInd w:val="0"/>
        <w:spacing w:after="0" w:line="240" w:lineRule="auto"/>
        <w:ind w:left="993"/>
        <w:rPr>
          <w:rFonts w:ascii="Times New Roman" w:hAnsi="Times New Roman"/>
          <w:color w:val="000000"/>
          <w:sz w:val="23"/>
          <w:szCs w:val="23"/>
          <w:lang w:val="en-GB" w:eastAsia="pl-PL"/>
        </w:rPr>
      </w:pPr>
      <w:r w:rsidRPr="00386494">
        <w:rPr>
          <w:rFonts w:ascii="Times New Roman" w:hAnsi="Times New Roman"/>
          <w:color w:val="000000"/>
          <w:sz w:val="23"/>
          <w:szCs w:val="23"/>
          <w:lang w:val="en-GB" w:eastAsia="pl-PL"/>
        </w:rPr>
        <w:t xml:space="preserve">Tel. 81/ </w:t>
      </w:r>
      <w:r>
        <w:rPr>
          <w:rFonts w:ascii="Times New Roman" w:hAnsi="Times New Roman"/>
          <w:color w:val="000000"/>
          <w:sz w:val="23"/>
          <w:szCs w:val="23"/>
          <w:lang w:val="en-GB" w:eastAsia="pl-PL"/>
        </w:rPr>
        <w:t>448 55 18</w:t>
      </w:r>
    </w:p>
    <w:p w:rsidR="003206B3" w:rsidRPr="00386494" w:rsidRDefault="003206B3" w:rsidP="003206B3">
      <w:pPr>
        <w:autoSpaceDE w:val="0"/>
        <w:autoSpaceDN w:val="0"/>
        <w:adjustRightInd w:val="0"/>
        <w:spacing w:after="0" w:line="240" w:lineRule="auto"/>
        <w:ind w:left="993"/>
        <w:rPr>
          <w:rFonts w:ascii="Times New Roman" w:hAnsi="Times New Roman"/>
          <w:color w:val="000000"/>
          <w:sz w:val="23"/>
          <w:szCs w:val="23"/>
          <w:lang w:val="en-GB" w:eastAsia="pl-PL"/>
        </w:rPr>
      </w:pPr>
      <w:r w:rsidRPr="00386494">
        <w:rPr>
          <w:rFonts w:ascii="Times New Roman" w:hAnsi="Times New Roman"/>
          <w:color w:val="000000"/>
          <w:sz w:val="23"/>
          <w:szCs w:val="23"/>
          <w:lang w:val="en-GB" w:eastAsia="pl-PL"/>
        </w:rPr>
        <w:t xml:space="preserve">Mail: </w:t>
      </w:r>
      <w:r>
        <w:rPr>
          <w:rFonts w:ascii="Times New Roman" w:hAnsi="Times New Roman"/>
          <w:color w:val="000000"/>
          <w:sz w:val="23"/>
          <w:szCs w:val="23"/>
          <w:lang w:val="en-GB" w:eastAsia="pl-PL"/>
        </w:rPr>
        <w:t>martamajczak</w:t>
      </w:r>
      <w:r w:rsidRPr="00386494">
        <w:rPr>
          <w:rFonts w:ascii="Times New Roman" w:hAnsi="Times New Roman"/>
          <w:color w:val="000000"/>
          <w:sz w:val="23"/>
          <w:szCs w:val="23"/>
          <w:lang w:val="en-GB" w:eastAsia="pl-PL"/>
        </w:rPr>
        <w:t>@umlub.pl</w:t>
      </w:r>
    </w:p>
    <w:p w:rsidR="003206B3" w:rsidRPr="00811333" w:rsidRDefault="003206B3" w:rsidP="003206B3">
      <w:pPr>
        <w:autoSpaceDE w:val="0"/>
        <w:autoSpaceDN w:val="0"/>
        <w:adjustRightInd w:val="0"/>
        <w:spacing w:after="0" w:line="240" w:lineRule="auto"/>
        <w:ind w:left="993"/>
        <w:rPr>
          <w:rFonts w:ascii="Times New Roman" w:hAnsi="Times New Roman"/>
          <w:color w:val="000000"/>
          <w:sz w:val="23"/>
          <w:szCs w:val="23"/>
          <w:lang w:eastAsia="pl-PL"/>
        </w:rPr>
      </w:pPr>
      <w:r w:rsidRPr="00811333">
        <w:rPr>
          <w:rFonts w:ascii="Times New Roman" w:hAnsi="Times New Roman"/>
          <w:color w:val="000000"/>
          <w:sz w:val="23"/>
          <w:szCs w:val="23"/>
          <w:lang w:eastAsia="pl-PL"/>
        </w:rPr>
        <w:t>Jedno</w:t>
      </w:r>
      <w:r>
        <w:rPr>
          <w:rFonts w:ascii="Times New Roman" w:hAnsi="Times New Roman"/>
          <w:color w:val="000000"/>
          <w:sz w:val="23"/>
          <w:szCs w:val="23"/>
          <w:lang w:eastAsia="pl-PL"/>
        </w:rPr>
        <w:t>stka merytoryczna: Dział Zaopatrzenia - Sekcja ds. zakupów</w:t>
      </w:r>
    </w:p>
    <w:p w:rsidR="003206B3" w:rsidRDefault="003206B3" w:rsidP="003206B3">
      <w:pPr>
        <w:autoSpaceDE w:val="0"/>
        <w:autoSpaceDN w:val="0"/>
        <w:adjustRightInd w:val="0"/>
        <w:spacing w:after="0" w:line="240" w:lineRule="auto"/>
        <w:ind w:left="993"/>
        <w:rPr>
          <w:rFonts w:ascii="Times New Roman" w:hAnsi="Times New Roman"/>
          <w:color w:val="000000"/>
          <w:sz w:val="23"/>
          <w:szCs w:val="23"/>
          <w:lang w:eastAsia="pl-PL"/>
        </w:rPr>
      </w:pPr>
      <w:r w:rsidRPr="00811333">
        <w:rPr>
          <w:rFonts w:ascii="Times New Roman" w:hAnsi="Times New Roman"/>
          <w:color w:val="000000"/>
          <w:sz w:val="23"/>
          <w:szCs w:val="23"/>
          <w:lang w:eastAsia="pl-PL"/>
        </w:rPr>
        <w:t>Osoba przygotowująca i p</w:t>
      </w:r>
      <w:r>
        <w:rPr>
          <w:rFonts w:ascii="Times New Roman" w:hAnsi="Times New Roman"/>
          <w:color w:val="000000"/>
          <w:sz w:val="23"/>
          <w:szCs w:val="23"/>
          <w:lang w:eastAsia="pl-PL"/>
        </w:rPr>
        <w:t xml:space="preserve">rowadząca procedurę: Marta </w:t>
      </w:r>
      <w:proofErr w:type="spellStart"/>
      <w:r>
        <w:rPr>
          <w:rFonts w:ascii="Times New Roman" w:hAnsi="Times New Roman"/>
          <w:color w:val="000000"/>
          <w:sz w:val="23"/>
          <w:szCs w:val="23"/>
          <w:lang w:eastAsia="pl-PL"/>
        </w:rPr>
        <w:t>Majczak</w:t>
      </w:r>
      <w:proofErr w:type="spellEnd"/>
    </w:p>
    <w:p w:rsidR="003206B3" w:rsidRPr="00811333" w:rsidRDefault="003206B3" w:rsidP="003206B3">
      <w:pPr>
        <w:autoSpaceDE w:val="0"/>
        <w:autoSpaceDN w:val="0"/>
        <w:adjustRightInd w:val="0"/>
        <w:spacing w:after="0" w:line="240" w:lineRule="auto"/>
        <w:ind w:left="993"/>
        <w:rPr>
          <w:rFonts w:ascii="Times New Roman" w:hAnsi="Times New Roman"/>
          <w:color w:val="000000"/>
          <w:sz w:val="23"/>
          <w:szCs w:val="23"/>
          <w:lang w:eastAsia="pl-PL"/>
        </w:rPr>
      </w:pPr>
    </w:p>
    <w:p w:rsidR="003206B3" w:rsidRPr="00DB425D" w:rsidRDefault="003206B3" w:rsidP="003206B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3"/>
          <w:szCs w:val="23"/>
          <w:lang w:eastAsia="pl-PL"/>
        </w:rPr>
      </w:pPr>
      <w:r w:rsidRPr="00811333">
        <w:rPr>
          <w:rFonts w:ascii="Times New Roman" w:hAnsi="Times New Roman"/>
          <w:color w:val="000000"/>
          <w:sz w:val="23"/>
          <w:szCs w:val="23"/>
          <w:lang w:eastAsia="pl-PL"/>
        </w:rPr>
        <w:t>Średnia wartość zamówieni</w:t>
      </w:r>
      <w:r>
        <w:rPr>
          <w:rFonts w:ascii="Times New Roman" w:hAnsi="Times New Roman"/>
          <w:color w:val="000000"/>
          <w:sz w:val="23"/>
          <w:szCs w:val="23"/>
          <w:lang w:eastAsia="pl-PL"/>
        </w:rPr>
        <w:t xml:space="preserve">a ustalona na dzień </w:t>
      </w:r>
      <w:r w:rsidR="00C14D9D">
        <w:rPr>
          <w:rFonts w:ascii="Times New Roman" w:hAnsi="Times New Roman"/>
          <w:color w:val="000000"/>
          <w:sz w:val="23"/>
          <w:szCs w:val="23"/>
          <w:lang w:eastAsia="pl-PL"/>
        </w:rPr>
        <w:t>23.06</w:t>
      </w:r>
      <w:r>
        <w:rPr>
          <w:rFonts w:ascii="Times New Roman" w:hAnsi="Times New Roman"/>
          <w:color w:val="000000"/>
          <w:sz w:val="23"/>
          <w:szCs w:val="23"/>
          <w:lang w:eastAsia="pl-PL"/>
        </w:rPr>
        <w:t>.2023</w:t>
      </w:r>
      <w:r w:rsidRPr="00811333">
        <w:rPr>
          <w:rFonts w:ascii="Times New Roman" w:hAnsi="Times New Roman"/>
          <w:color w:val="000000"/>
          <w:sz w:val="23"/>
          <w:szCs w:val="23"/>
          <w:lang w:eastAsia="pl-PL"/>
        </w:rPr>
        <w:t xml:space="preserve"> r. na podstawie analizy złożony</w:t>
      </w:r>
      <w:r>
        <w:rPr>
          <w:rFonts w:ascii="Times New Roman" w:hAnsi="Times New Roman"/>
          <w:color w:val="000000"/>
          <w:sz w:val="23"/>
          <w:szCs w:val="23"/>
          <w:lang w:eastAsia="pl-PL"/>
        </w:rPr>
        <w:t xml:space="preserve">ch ofert </w:t>
      </w:r>
      <w:r w:rsidRPr="00DB425D">
        <w:rPr>
          <w:rFonts w:ascii="Times New Roman" w:hAnsi="Times New Roman"/>
          <w:sz w:val="23"/>
          <w:szCs w:val="23"/>
          <w:lang w:eastAsia="pl-PL"/>
        </w:rPr>
        <w:t>wynosi</w:t>
      </w:r>
      <w:r w:rsidR="00B83E46" w:rsidRPr="00DB425D">
        <w:rPr>
          <w:rFonts w:ascii="Times New Roman" w:hAnsi="Times New Roman"/>
          <w:sz w:val="23"/>
          <w:szCs w:val="23"/>
          <w:lang w:eastAsia="pl-PL"/>
        </w:rPr>
        <w:t xml:space="preserve"> </w:t>
      </w:r>
      <w:r w:rsidR="00DB425D" w:rsidRPr="00DB425D">
        <w:rPr>
          <w:rFonts w:ascii="Times New Roman" w:hAnsi="Times New Roman"/>
          <w:sz w:val="23"/>
          <w:szCs w:val="23"/>
          <w:lang w:eastAsia="pl-PL"/>
        </w:rPr>
        <w:t>10 017,00zł netto, co daje 11 087,60</w:t>
      </w:r>
      <w:r w:rsidR="00B83E46" w:rsidRPr="00DB425D">
        <w:rPr>
          <w:rFonts w:ascii="Times New Roman" w:hAnsi="Times New Roman"/>
          <w:sz w:val="23"/>
          <w:szCs w:val="23"/>
          <w:lang w:eastAsia="pl-PL"/>
        </w:rPr>
        <w:t>zł brutto</w:t>
      </w:r>
      <w:r w:rsidR="00DB425D" w:rsidRPr="00DB425D">
        <w:rPr>
          <w:rFonts w:ascii="Times New Roman" w:hAnsi="Times New Roman"/>
          <w:sz w:val="23"/>
          <w:szCs w:val="23"/>
          <w:lang w:eastAsia="pl-PL"/>
        </w:rPr>
        <w:t>.</w:t>
      </w:r>
    </w:p>
    <w:p w:rsidR="003206B3" w:rsidRDefault="003206B3" w:rsidP="003206B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3"/>
          <w:szCs w:val="23"/>
          <w:lang w:eastAsia="pl-PL"/>
        </w:rPr>
      </w:pPr>
    </w:p>
    <w:p w:rsidR="00DB425D" w:rsidRPr="00811333" w:rsidRDefault="00DB425D" w:rsidP="003206B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3"/>
          <w:szCs w:val="23"/>
          <w:lang w:eastAsia="pl-PL"/>
        </w:rPr>
      </w:pPr>
    </w:p>
    <w:p w:rsidR="003206B3" w:rsidRPr="00C14D9D" w:rsidRDefault="003206B3" w:rsidP="00C14D9D">
      <w:pPr>
        <w:pStyle w:val="Akapitzlist"/>
        <w:numPr>
          <w:ilvl w:val="0"/>
          <w:numId w:val="3"/>
        </w:numPr>
        <w:suppressAutoHyphens w:val="0"/>
        <w:autoSpaceDE w:val="0"/>
        <w:autoSpaceDN w:val="0"/>
        <w:adjustRightInd w:val="0"/>
        <w:spacing w:after="27" w:line="240" w:lineRule="auto"/>
        <w:contextualSpacing/>
        <w:jc w:val="both"/>
        <w:rPr>
          <w:rFonts w:ascii="Times New Roman" w:hAnsi="Times New Roman"/>
          <w:color w:val="000000"/>
          <w:sz w:val="23"/>
          <w:szCs w:val="23"/>
          <w:lang w:eastAsia="pl-PL"/>
        </w:rPr>
      </w:pPr>
      <w:r w:rsidRPr="00C14D9D">
        <w:rPr>
          <w:rFonts w:ascii="Times New Roman" w:hAnsi="Times New Roman"/>
          <w:b/>
          <w:bCs/>
          <w:color w:val="000000"/>
          <w:sz w:val="23"/>
          <w:szCs w:val="23"/>
          <w:lang w:eastAsia="pl-PL"/>
        </w:rPr>
        <w:t>Przedmiot zamówienia:</w:t>
      </w:r>
      <w:r w:rsidRPr="00754DEF">
        <w:rPr>
          <w:rFonts w:cs="Calibri"/>
        </w:rPr>
        <w:t xml:space="preserve"> </w:t>
      </w:r>
      <w:r w:rsidR="00C14D9D" w:rsidRPr="00C14D9D">
        <w:rPr>
          <w:rFonts w:ascii="Times New Roman" w:hAnsi="Times New Roman"/>
          <w:sz w:val="24"/>
          <w:szCs w:val="24"/>
        </w:rPr>
        <w:t>zaprojektowanie, wykonanie oraz dostawę etykiet samoprzylepnych informacyjnych dla osób niewidomych i słabowidzących, oznaczonych punktowym systemem Braille'a w postaci wypukłych oznaczeń zgodnie z zaleceniami Polskiego Związku Niewidomych w ramach projektu „Uczelnia przyjazna” – program dostępności Uniwersytetu Medycznego w Lublinie dla osób z niepełnosprawnościami dofinansowanego z Programu Operacyjnego Wiedza Edukacja Rozwój 2014 - 2020, Oś Priorytetowa III Szkolnictwo wyższe dla gospodarki i rozwoju, Działanie 3.5 Kompleksowe programy szkół wyższych. Projekt współfinansowany przez Unię Europejską ze środków Europejskiego Funduszu Społecznego.</w:t>
      </w:r>
    </w:p>
    <w:p w:rsidR="003206B3" w:rsidRPr="001246D5" w:rsidRDefault="003206B3" w:rsidP="001246D5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after="27" w:line="240" w:lineRule="auto"/>
        <w:rPr>
          <w:rFonts w:ascii="Times New Roman" w:hAnsi="Times New Roman"/>
          <w:color w:val="000000"/>
          <w:sz w:val="23"/>
          <w:szCs w:val="23"/>
          <w:lang w:eastAsia="pl-PL"/>
        </w:rPr>
      </w:pPr>
      <w:r w:rsidRPr="00811333">
        <w:rPr>
          <w:rFonts w:ascii="Times New Roman" w:hAnsi="Times New Roman"/>
          <w:color w:val="000000"/>
          <w:sz w:val="23"/>
          <w:szCs w:val="23"/>
          <w:lang w:eastAsia="pl-PL"/>
        </w:rPr>
        <w:t xml:space="preserve">W celu realizacji w/w zamówienia przeprowadzono procedurę wyboru najkorzystniejszej oferty tj.: </w:t>
      </w:r>
    </w:p>
    <w:p w:rsidR="00C14D9D" w:rsidRDefault="00C14D9D" w:rsidP="00C14D9D">
      <w:pPr>
        <w:numPr>
          <w:ilvl w:val="0"/>
          <w:numId w:val="4"/>
        </w:numPr>
        <w:suppressAutoHyphens w:val="0"/>
        <w:autoSpaceDE w:val="0"/>
        <w:autoSpaceDN w:val="0"/>
        <w:adjustRightInd w:val="0"/>
        <w:spacing w:after="27" w:line="240" w:lineRule="auto"/>
        <w:rPr>
          <w:rFonts w:ascii="Times New Roman" w:hAnsi="Times New Roman"/>
          <w:color w:val="000000"/>
          <w:sz w:val="23"/>
          <w:szCs w:val="23"/>
          <w:lang w:eastAsia="pl-PL"/>
        </w:rPr>
      </w:pPr>
      <w:r>
        <w:rPr>
          <w:rFonts w:ascii="Times New Roman" w:hAnsi="Times New Roman"/>
          <w:color w:val="000000"/>
          <w:sz w:val="23"/>
          <w:szCs w:val="23"/>
          <w:lang w:eastAsia="pl-PL"/>
        </w:rPr>
        <w:t xml:space="preserve">dnia </w:t>
      </w:r>
      <w:r w:rsidR="001706DB">
        <w:rPr>
          <w:rFonts w:ascii="Times New Roman" w:hAnsi="Times New Roman"/>
          <w:color w:val="000000"/>
          <w:sz w:val="23"/>
          <w:szCs w:val="23"/>
          <w:lang w:eastAsia="pl-PL"/>
        </w:rPr>
        <w:t>15.06</w:t>
      </w:r>
      <w:r>
        <w:rPr>
          <w:rFonts w:ascii="Times New Roman" w:hAnsi="Times New Roman"/>
          <w:color w:val="000000"/>
          <w:sz w:val="23"/>
          <w:szCs w:val="23"/>
          <w:lang w:eastAsia="pl-PL"/>
        </w:rPr>
        <w:t>.2023</w:t>
      </w:r>
      <w:r w:rsidRPr="000D32FA">
        <w:rPr>
          <w:rFonts w:ascii="Times New Roman" w:hAnsi="Times New Roman"/>
          <w:color w:val="000000"/>
          <w:sz w:val="23"/>
          <w:szCs w:val="23"/>
          <w:lang w:eastAsia="pl-PL"/>
        </w:rPr>
        <w:t xml:space="preserve"> r. zostało upublicznione zapytanie ofertowe na stronie BIP</w:t>
      </w:r>
      <w:r>
        <w:rPr>
          <w:rFonts w:ascii="Times New Roman" w:hAnsi="Times New Roman"/>
          <w:color w:val="000000"/>
          <w:sz w:val="23"/>
          <w:szCs w:val="23"/>
          <w:lang w:eastAsia="pl-PL"/>
        </w:rPr>
        <w:t xml:space="preserve"> UM Lublin </w:t>
      </w:r>
    </w:p>
    <w:p w:rsidR="00C14D9D" w:rsidRPr="000D32FA" w:rsidRDefault="00C14D9D" w:rsidP="00C14D9D">
      <w:pPr>
        <w:numPr>
          <w:ilvl w:val="0"/>
          <w:numId w:val="4"/>
        </w:numPr>
        <w:suppressAutoHyphens w:val="0"/>
        <w:autoSpaceDE w:val="0"/>
        <w:autoSpaceDN w:val="0"/>
        <w:adjustRightInd w:val="0"/>
        <w:spacing w:after="27" w:line="240" w:lineRule="auto"/>
        <w:rPr>
          <w:rFonts w:ascii="Times New Roman" w:hAnsi="Times New Roman"/>
          <w:color w:val="000000"/>
          <w:sz w:val="23"/>
          <w:szCs w:val="23"/>
          <w:lang w:eastAsia="pl-PL"/>
        </w:rPr>
      </w:pPr>
      <w:r>
        <w:rPr>
          <w:rFonts w:ascii="Times New Roman" w:hAnsi="Times New Roman"/>
          <w:color w:val="000000"/>
          <w:sz w:val="23"/>
          <w:szCs w:val="23"/>
          <w:lang w:eastAsia="pl-PL"/>
        </w:rPr>
        <w:t xml:space="preserve">dnia </w:t>
      </w:r>
      <w:r w:rsidR="001706DB">
        <w:rPr>
          <w:rFonts w:ascii="Times New Roman" w:hAnsi="Times New Roman"/>
          <w:color w:val="000000"/>
          <w:sz w:val="23"/>
          <w:szCs w:val="23"/>
          <w:lang w:eastAsia="pl-PL"/>
        </w:rPr>
        <w:t>15.06</w:t>
      </w:r>
      <w:r>
        <w:rPr>
          <w:rFonts w:ascii="Times New Roman" w:hAnsi="Times New Roman"/>
          <w:color w:val="000000"/>
          <w:sz w:val="23"/>
          <w:szCs w:val="23"/>
          <w:lang w:eastAsia="pl-PL"/>
        </w:rPr>
        <w:t>.2023</w:t>
      </w:r>
      <w:r w:rsidRPr="000D32FA">
        <w:rPr>
          <w:rFonts w:ascii="Times New Roman" w:hAnsi="Times New Roman"/>
          <w:color w:val="000000"/>
          <w:sz w:val="23"/>
          <w:szCs w:val="23"/>
          <w:lang w:eastAsia="pl-PL"/>
        </w:rPr>
        <w:t xml:space="preserve"> r. e-mailem/</w:t>
      </w:r>
      <w:r w:rsidRPr="000D32FA">
        <w:rPr>
          <w:rFonts w:ascii="Times New Roman" w:hAnsi="Times New Roman"/>
          <w:strike/>
          <w:color w:val="000000"/>
          <w:sz w:val="23"/>
          <w:szCs w:val="23"/>
          <w:lang w:eastAsia="pl-PL"/>
        </w:rPr>
        <w:t>osobiście</w:t>
      </w:r>
      <w:r w:rsidRPr="000D32FA">
        <w:rPr>
          <w:rFonts w:ascii="Times New Roman" w:hAnsi="Times New Roman"/>
          <w:color w:val="000000"/>
          <w:sz w:val="23"/>
          <w:szCs w:val="23"/>
          <w:lang w:eastAsia="pl-PL"/>
        </w:rPr>
        <w:t xml:space="preserve">* </w:t>
      </w:r>
      <w:r w:rsidRPr="000D32FA">
        <w:rPr>
          <w:rFonts w:ascii="Times New Roman" w:hAnsi="Times New Roman"/>
          <w:strike/>
          <w:color w:val="000000"/>
          <w:sz w:val="23"/>
          <w:szCs w:val="23"/>
          <w:lang w:eastAsia="pl-PL"/>
        </w:rPr>
        <w:t>dostarczono</w:t>
      </w:r>
      <w:r w:rsidRPr="000D32FA">
        <w:rPr>
          <w:rFonts w:ascii="Times New Roman" w:hAnsi="Times New Roman"/>
          <w:color w:val="000000"/>
          <w:sz w:val="23"/>
          <w:szCs w:val="23"/>
          <w:lang w:eastAsia="pl-PL"/>
        </w:rPr>
        <w:t xml:space="preserve">/wysłano* zaproszenie do składania ofert następujących potencjalnych wykonawców : </w:t>
      </w:r>
    </w:p>
    <w:p w:rsidR="001706DB" w:rsidRPr="005B0BF2" w:rsidRDefault="001706DB" w:rsidP="001706DB">
      <w:pPr>
        <w:autoSpaceDE w:val="0"/>
        <w:autoSpaceDN w:val="0"/>
        <w:adjustRightInd w:val="0"/>
        <w:spacing w:after="0" w:line="240" w:lineRule="auto"/>
        <w:ind w:left="1560"/>
        <w:rPr>
          <w:rFonts w:ascii="Times New Roman" w:hAnsi="Times New Roman"/>
          <w:bCs/>
          <w:color w:val="000000"/>
          <w:lang w:eastAsia="pl-PL"/>
        </w:rPr>
      </w:pPr>
      <w:r w:rsidRPr="005B0BF2">
        <w:rPr>
          <w:rFonts w:ascii="Times New Roman" w:hAnsi="Times New Roman"/>
          <w:color w:val="000000"/>
          <w:lang w:eastAsia="pl-PL"/>
        </w:rPr>
        <w:t xml:space="preserve">a) </w:t>
      </w:r>
      <w:proofErr w:type="spellStart"/>
      <w:r w:rsidRPr="005B0BF2">
        <w:rPr>
          <w:rFonts w:ascii="Times New Roman" w:hAnsi="Times New Roman"/>
          <w:bCs/>
          <w:color w:val="000000"/>
          <w:lang w:eastAsia="pl-PL"/>
        </w:rPr>
        <w:t>Texture</w:t>
      </w:r>
      <w:proofErr w:type="spellEnd"/>
      <w:r w:rsidRPr="005B0BF2">
        <w:rPr>
          <w:rFonts w:ascii="Times New Roman" w:hAnsi="Times New Roman"/>
          <w:bCs/>
          <w:color w:val="000000"/>
          <w:lang w:eastAsia="pl-PL"/>
        </w:rPr>
        <w:t xml:space="preserve"> Sp. z </w:t>
      </w:r>
      <w:proofErr w:type="spellStart"/>
      <w:r w:rsidRPr="005B0BF2">
        <w:rPr>
          <w:rFonts w:ascii="Times New Roman" w:hAnsi="Times New Roman"/>
          <w:bCs/>
          <w:color w:val="000000"/>
          <w:lang w:eastAsia="pl-PL"/>
        </w:rPr>
        <w:t>o.o</w:t>
      </w:r>
      <w:proofErr w:type="spellEnd"/>
    </w:p>
    <w:p w:rsidR="001706DB" w:rsidRPr="00712C73" w:rsidRDefault="001706DB" w:rsidP="001706DB">
      <w:pPr>
        <w:autoSpaceDE w:val="0"/>
        <w:autoSpaceDN w:val="0"/>
        <w:adjustRightInd w:val="0"/>
        <w:spacing w:after="0" w:line="240" w:lineRule="auto"/>
        <w:ind w:left="1560"/>
        <w:rPr>
          <w:rFonts w:ascii="Times New Roman" w:hAnsi="Times New Roman"/>
          <w:bCs/>
          <w:color w:val="000000"/>
          <w:lang w:eastAsia="pl-PL"/>
        </w:rPr>
      </w:pPr>
      <w:r w:rsidRPr="00712C73">
        <w:rPr>
          <w:rFonts w:ascii="Times New Roman" w:hAnsi="Times New Roman"/>
          <w:bCs/>
          <w:color w:val="000000"/>
          <w:lang w:eastAsia="pl-PL"/>
        </w:rPr>
        <w:t>b)</w:t>
      </w:r>
      <w:r w:rsidRPr="005B0BF2">
        <w:t xml:space="preserve"> </w:t>
      </w:r>
      <w:proofErr w:type="spellStart"/>
      <w:r w:rsidRPr="005B0BF2">
        <w:rPr>
          <w:rFonts w:ascii="Times New Roman" w:hAnsi="Times New Roman"/>
          <w:bCs/>
          <w:color w:val="000000"/>
          <w:lang w:eastAsia="pl-PL"/>
        </w:rPr>
        <w:t>Profi</w:t>
      </w:r>
      <w:proofErr w:type="spellEnd"/>
      <w:r w:rsidRPr="005B0BF2">
        <w:rPr>
          <w:rFonts w:ascii="Times New Roman" w:hAnsi="Times New Roman"/>
          <w:bCs/>
          <w:color w:val="000000"/>
          <w:lang w:eastAsia="pl-PL"/>
        </w:rPr>
        <w:t>-Art Robert Świerbiński</w:t>
      </w:r>
    </w:p>
    <w:p w:rsidR="001706DB" w:rsidRDefault="001706DB" w:rsidP="001706DB">
      <w:pPr>
        <w:autoSpaceDE w:val="0"/>
        <w:autoSpaceDN w:val="0"/>
        <w:adjustRightInd w:val="0"/>
        <w:spacing w:after="0" w:line="240" w:lineRule="auto"/>
        <w:ind w:left="1560"/>
        <w:rPr>
          <w:rFonts w:ascii="Times New Roman" w:hAnsi="Times New Roman"/>
          <w:bCs/>
          <w:color w:val="000000"/>
          <w:lang w:eastAsia="pl-PL"/>
        </w:rPr>
      </w:pPr>
      <w:r w:rsidRPr="00712C73">
        <w:rPr>
          <w:rFonts w:ascii="Times New Roman" w:hAnsi="Times New Roman"/>
          <w:bCs/>
          <w:color w:val="000000"/>
          <w:lang w:eastAsia="pl-PL"/>
        </w:rPr>
        <w:t xml:space="preserve">c) </w:t>
      </w:r>
      <w:proofErr w:type="spellStart"/>
      <w:r>
        <w:rPr>
          <w:rFonts w:ascii="Times New Roman" w:hAnsi="Times New Roman"/>
          <w:bCs/>
          <w:color w:val="000000"/>
          <w:lang w:eastAsia="pl-PL"/>
        </w:rPr>
        <w:t>BrajlPunkt</w:t>
      </w:r>
      <w:proofErr w:type="spellEnd"/>
      <w:r>
        <w:rPr>
          <w:rFonts w:ascii="Times New Roman" w:hAnsi="Times New Roman"/>
          <w:bCs/>
          <w:color w:val="000000"/>
          <w:lang w:eastAsia="pl-PL"/>
        </w:rPr>
        <w:t xml:space="preserve"> Sp. z o.o.</w:t>
      </w:r>
    </w:p>
    <w:p w:rsidR="001706DB" w:rsidRDefault="001706DB" w:rsidP="001706DB">
      <w:pPr>
        <w:autoSpaceDE w:val="0"/>
        <w:autoSpaceDN w:val="0"/>
        <w:adjustRightInd w:val="0"/>
        <w:spacing w:after="0" w:line="240" w:lineRule="auto"/>
        <w:ind w:left="1560"/>
        <w:rPr>
          <w:rFonts w:ascii="Times New Roman" w:hAnsi="Times New Roman"/>
          <w:bCs/>
          <w:color w:val="000000"/>
          <w:lang w:eastAsia="pl-PL"/>
        </w:rPr>
      </w:pPr>
      <w:r>
        <w:rPr>
          <w:rFonts w:ascii="Times New Roman" w:hAnsi="Times New Roman"/>
          <w:bCs/>
          <w:color w:val="000000"/>
          <w:lang w:eastAsia="pl-PL"/>
        </w:rPr>
        <w:t>d)</w:t>
      </w:r>
      <w:r w:rsidRPr="001706DB">
        <w:rPr>
          <w:rFonts w:ascii="Times New Roman" w:hAnsi="Times New Roman"/>
          <w:bCs/>
          <w:color w:val="000000"/>
          <w:lang w:eastAsia="pl-PL"/>
        </w:rPr>
        <w:t xml:space="preserve"> </w:t>
      </w:r>
      <w:r>
        <w:rPr>
          <w:rFonts w:ascii="Times New Roman" w:hAnsi="Times New Roman"/>
          <w:bCs/>
          <w:color w:val="000000"/>
          <w:lang w:eastAsia="pl-PL"/>
        </w:rPr>
        <w:t>E-insider.pl Sp. z o.o.</w:t>
      </w:r>
    </w:p>
    <w:p w:rsidR="001706DB" w:rsidRDefault="001706DB" w:rsidP="001706DB">
      <w:pPr>
        <w:autoSpaceDE w:val="0"/>
        <w:autoSpaceDN w:val="0"/>
        <w:adjustRightInd w:val="0"/>
        <w:spacing w:after="0" w:line="240" w:lineRule="auto"/>
        <w:rPr>
          <w:rStyle w:val="highlight"/>
          <w:rFonts w:ascii="Segoe UI" w:hAnsi="Segoe UI" w:cs="Segoe UI"/>
          <w:color w:val="212121"/>
          <w:sz w:val="20"/>
          <w:szCs w:val="20"/>
          <w:shd w:val="clear" w:color="auto" w:fill="FFEE94"/>
        </w:rPr>
      </w:pPr>
    </w:p>
    <w:p w:rsidR="003206B3" w:rsidRPr="00754DEF" w:rsidRDefault="003206B3" w:rsidP="00120D1C">
      <w:pPr>
        <w:pStyle w:val="Akapitzlist"/>
        <w:numPr>
          <w:ilvl w:val="0"/>
          <w:numId w:val="3"/>
        </w:numPr>
        <w:suppressAutoHyphens w:val="0"/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/>
          <w:color w:val="000000"/>
          <w:sz w:val="23"/>
          <w:szCs w:val="23"/>
          <w:lang w:eastAsia="pl-PL"/>
        </w:rPr>
      </w:pPr>
      <w:r w:rsidRPr="00754DEF">
        <w:rPr>
          <w:rFonts w:ascii="Times New Roman" w:hAnsi="Times New Roman"/>
          <w:color w:val="000000"/>
          <w:sz w:val="23"/>
          <w:szCs w:val="23"/>
          <w:lang w:eastAsia="pl-PL"/>
        </w:rPr>
        <w:t xml:space="preserve"> W w/w zapytaniu ofertowym określono m.in. opis przedmiotu zamówienia, warunki udziału oferentów, opis sposobu przygotowania oferty, miejsce, sposób oraz termin nadsyłania ofert oraz opis kryteriów i sposobu oceny ofert. </w:t>
      </w:r>
    </w:p>
    <w:p w:rsidR="003206B3" w:rsidRPr="001706DB" w:rsidRDefault="003206B3" w:rsidP="003206B3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3"/>
          <w:szCs w:val="23"/>
          <w:lang w:eastAsia="pl-PL"/>
        </w:rPr>
      </w:pPr>
      <w:r w:rsidRPr="00811333">
        <w:rPr>
          <w:rFonts w:ascii="Times New Roman" w:hAnsi="Times New Roman"/>
          <w:color w:val="000000"/>
          <w:sz w:val="23"/>
          <w:szCs w:val="23"/>
          <w:lang w:eastAsia="pl-PL"/>
        </w:rPr>
        <w:lastRenderedPageBreak/>
        <w:t>W odpowiedzi na zapytan</w:t>
      </w:r>
      <w:r>
        <w:rPr>
          <w:rFonts w:ascii="Times New Roman" w:hAnsi="Times New Roman"/>
          <w:color w:val="000000"/>
          <w:sz w:val="23"/>
          <w:szCs w:val="23"/>
          <w:lang w:eastAsia="pl-PL"/>
        </w:rPr>
        <w:t xml:space="preserve">ie ofertowe do dnia </w:t>
      </w:r>
      <w:r w:rsidR="001706DB">
        <w:rPr>
          <w:rFonts w:ascii="Times New Roman" w:hAnsi="Times New Roman"/>
          <w:color w:val="000000"/>
          <w:sz w:val="23"/>
          <w:szCs w:val="23"/>
          <w:lang w:eastAsia="pl-PL"/>
        </w:rPr>
        <w:t>22.06</w:t>
      </w:r>
      <w:r w:rsidR="00E93670">
        <w:rPr>
          <w:rFonts w:ascii="Times New Roman" w:hAnsi="Times New Roman"/>
          <w:color w:val="000000"/>
          <w:sz w:val="23"/>
          <w:szCs w:val="23"/>
          <w:lang w:eastAsia="pl-PL"/>
        </w:rPr>
        <w:t>.2023</w:t>
      </w:r>
      <w:r>
        <w:rPr>
          <w:rFonts w:ascii="Times New Roman" w:hAnsi="Times New Roman"/>
          <w:color w:val="000000"/>
          <w:sz w:val="23"/>
          <w:szCs w:val="23"/>
          <w:lang w:eastAsia="pl-PL"/>
        </w:rPr>
        <w:t xml:space="preserve"> r. </w:t>
      </w:r>
      <w:r w:rsidRPr="00DB425D">
        <w:rPr>
          <w:rFonts w:ascii="Times New Roman" w:hAnsi="Times New Roman"/>
          <w:sz w:val="23"/>
          <w:szCs w:val="23"/>
          <w:lang w:eastAsia="pl-PL"/>
        </w:rPr>
        <w:t>wpłynęł</w:t>
      </w:r>
      <w:r w:rsidR="00DB425D">
        <w:rPr>
          <w:rFonts w:ascii="Times New Roman" w:hAnsi="Times New Roman"/>
          <w:sz w:val="23"/>
          <w:szCs w:val="23"/>
          <w:lang w:eastAsia="pl-PL"/>
        </w:rPr>
        <w:t xml:space="preserve">y </w:t>
      </w:r>
      <w:r w:rsidR="00E01FFB" w:rsidRPr="00DB425D">
        <w:rPr>
          <w:rFonts w:ascii="Times New Roman" w:hAnsi="Times New Roman"/>
          <w:sz w:val="23"/>
          <w:szCs w:val="23"/>
          <w:lang w:eastAsia="pl-PL"/>
        </w:rPr>
        <w:t>3</w:t>
      </w:r>
      <w:r w:rsidR="008253BC" w:rsidRPr="00DB425D">
        <w:rPr>
          <w:rFonts w:ascii="Times New Roman" w:hAnsi="Times New Roman"/>
          <w:sz w:val="23"/>
          <w:szCs w:val="23"/>
          <w:lang w:eastAsia="pl-PL"/>
        </w:rPr>
        <w:t xml:space="preserve"> </w:t>
      </w:r>
      <w:r w:rsidRPr="00DB425D">
        <w:rPr>
          <w:rFonts w:ascii="Times New Roman" w:hAnsi="Times New Roman"/>
          <w:sz w:val="23"/>
          <w:szCs w:val="23"/>
          <w:lang w:eastAsia="pl-PL"/>
        </w:rPr>
        <w:t>ofert</w:t>
      </w:r>
      <w:r w:rsidR="0001347A" w:rsidRPr="00DB425D">
        <w:rPr>
          <w:rFonts w:ascii="Times New Roman" w:hAnsi="Times New Roman"/>
          <w:sz w:val="23"/>
          <w:szCs w:val="23"/>
          <w:lang w:eastAsia="pl-PL"/>
        </w:rPr>
        <w:t>y</w:t>
      </w:r>
      <w:r w:rsidRPr="00DB425D">
        <w:rPr>
          <w:rFonts w:ascii="Times New Roman" w:hAnsi="Times New Roman"/>
          <w:sz w:val="23"/>
          <w:szCs w:val="23"/>
          <w:lang w:eastAsia="pl-PL"/>
        </w:rPr>
        <w:t xml:space="preserve"> – poniżej </w:t>
      </w:r>
      <w:r w:rsidRPr="00811333">
        <w:rPr>
          <w:rFonts w:ascii="Times New Roman" w:hAnsi="Times New Roman"/>
          <w:color w:val="000000"/>
          <w:sz w:val="23"/>
          <w:szCs w:val="23"/>
          <w:lang w:eastAsia="pl-PL"/>
        </w:rPr>
        <w:t xml:space="preserve">zestawienie złożonych ofert: </w:t>
      </w:r>
    </w:p>
    <w:p w:rsidR="003206B3" w:rsidRDefault="003206B3" w:rsidP="003206B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3"/>
          <w:szCs w:val="23"/>
          <w:lang w:eastAsia="pl-PL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4536"/>
        <w:gridCol w:w="4075"/>
      </w:tblGrid>
      <w:tr w:rsidR="003206B3" w:rsidRPr="00DB425D" w:rsidTr="005023B6">
        <w:tc>
          <w:tcPr>
            <w:tcW w:w="675" w:type="dxa"/>
            <w:shd w:val="clear" w:color="auto" w:fill="auto"/>
          </w:tcPr>
          <w:p w:rsidR="003206B3" w:rsidRPr="00DB425D" w:rsidRDefault="003206B3" w:rsidP="005023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DB425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  <w:t>L.p.</w:t>
            </w:r>
          </w:p>
        </w:tc>
        <w:tc>
          <w:tcPr>
            <w:tcW w:w="4536" w:type="dxa"/>
            <w:shd w:val="clear" w:color="auto" w:fill="auto"/>
          </w:tcPr>
          <w:p w:rsidR="003206B3" w:rsidRPr="00DB425D" w:rsidRDefault="003206B3" w:rsidP="005023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DB425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  <w:t>Nazwa i adres wykonawcy</w:t>
            </w:r>
          </w:p>
          <w:p w:rsidR="003206B3" w:rsidRPr="00DB425D" w:rsidRDefault="003206B3" w:rsidP="005023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075" w:type="dxa"/>
            <w:shd w:val="clear" w:color="auto" w:fill="auto"/>
          </w:tcPr>
          <w:p w:rsidR="003206B3" w:rsidRPr="00DB425D" w:rsidRDefault="003206B3" w:rsidP="005023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DB425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  <w:t>Cena brutto</w:t>
            </w:r>
          </w:p>
        </w:tc>
      </w:tr>
      <w:tr w:rsidR="003206B3" w:rsidRPr="00DB425D" w:rsidTr="005023B6">
        <w:tc>
          <w:tcPr>
            <w:tcW w:w="675" w:type="dxa"/>
            <w:shd w:val="clear" w:color="auto" w:fill="auto"/>
          </w:tcPr>
          <w:p w:rsidR="003206B3" w:rsidRPr="00DB425D" w:rsidRDefault="003206B3" w:rsidP="005023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DB425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  <w:t>1.</w:t>
            </w:r>
          </w:p>
        </w:tc>
        <w:tc>
          <w:tcPr>
            <w:tcW w:w="4536" w:type="dxa"/>
            <w:shd w:val="clear" w:color="auto" w:fill="auto"/>
          </w:tcPr>
          <w:p w:rsidR="003206B3" w:rsidRPr="00DB425D" w:rsidRDefault="001706DB" w:rsidP="00B83E46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bCs/>
                <w:sz w:val="20"/>
                <w:szCs w:val="20"/>
              </w:rPr>
            </w:pPr>
            <w:proofErr w:type="spellStart"/>
            <w:r w:rsidRPr="00DB425D">
              <w:rPr>
                <w:rFonts w:ascii="Times New Roman" w:hAnsi="Times New Roman"/>
                <w:bCs/>
                <w:color w:val="000000"/>
                <w:sz w:val="20"/>
                <w:szCs w:val="20"/>
                <w:lang w:eastAsia="pl-PL"/>
              </w:rPr>
              <w:t>BrajlPunkt</w:t>
            </w:r>
            <w:proofErr w:type="spellEnd"/>
            <w:r w:rsidRPr="00DB425D">
              <w:rPr>
                <w:rFonts w:ascii="Times New Roman" w:hAnsi="Times New Roman"/>
                <w:bCs/>
                <w:color w:val="000000"/>
                <w:sz w:val="20"/>
                <w:szCs w:val="20"/>
                <w:lang w:eastAsia="pl-PL"/>
              </w:rPr>
              <w:t xml:space="preserve"> Sp. z o.o.</w:t>
            </w:r>
          </w:p>
        </w:tc>
        <w:tc>
          <w:tcPr>
            <w:tcW w:w="4075" w:type="dxa"/>
            <w:shd w:val="clear" w:color="auto" w:fill="auto"/>
            <w:vAlign w:val="center"/>
          </w:tcPr>
          <w:p w:rsidR="003206B3" w:rsidRPr="00DB425D" w:rsidRDefault="001706DB" w:rsidP="001246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pl-PL"/>
              </w:rPr>
            </w:pPr>
            <w:r w:rsidRPr="00DB425D">
              <w:rPr>
                <w:rFonts w:ascii="Times New Roman" w:hAnsi="Times New Roman"/>
                <w:bCs/>
                <w:color w:val="000000"/>
                <w:sz w:val="20"/>
                <w:szCs w:val="20"/>
                <w:lang w:eastAsia="pl-PL"/>
              </w:rPr>
              <w:t>13 737,60</w:t>
            </w:r>
            <w:r w:rsidR="001C76E8" w:rsidRPr="00DB425D">
              <w:rPr>
                <w:rFonts w:ascii="Times New Roman" w:hAnsi="Times New Roman"/>
                <w:bCs/>
                <w:color w:val="000000"/>
                <w:sz w:val="20"/>
                <w:szCs w:val="20"/>
                <w:lang w:eastAsia="pl-PL"/>
              </w:rPr>
              <w:t>zł</w:t>
            </w:r>
          </w:p>
        </w:tc>
      </w:tr>
      <w:tr w:rsidR="001246D5" w:rsidRPr="00DB425D" w:rsidTr="005023B6">
        <w:tc>
          <w:tcPr>
            <w:tcW w:w="675" w:type="dxa"/>
            <w:shd w:val="clear" w:color="auto" w:fill="auto"/>
          </w:tcPr>
          <w:p w:rsidR="001246D5" w:rsidRPr="00DB425D" w:rsidRDefault="001246D5" w:rsidP="005023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DB425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  <w:t>2.</w:t>
            </w:r>
          </w:p>
        </w:tc>
        <w:tc>
          <w:tcPr>
            <w:tcW w:w="4536" w:type="dxa"/>
            <w:shd w:val="clear" w:color="auto" w:fill="auto"/>
          </w:tcPr>
          <w:p w:rsidR="001246D5" w:rsidRPr="00DB425D" w:rsidRDefault="001706DB" w:rsidP="00B83E46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DB425D">
              <w:rPr>
                <w:rFonts w:ascii="Times New Roman" w:hAnsi="Times New Roman"/>
                <w:color w:val="000000"/>
                <w:sz w:val="20"/>
                <w:szCs w:val="20"/>
                <w:lang w:eastAsia="pl-PL"/>
              </w:rPr>
              <w:t>Profi</w:t>
            </w:r>
            <w:proofErr w:type="spellEnd"/>
            <w:r w:rsidRPr="00DB425D">
              <w:rPr>
                <w:rFonts w:ascii="Times New Roman" w:hAnsi="Times New Roman"/>
                <w:color w:val="000000"/>
                <w:sz w:val="20"/>
                <w:szCs w:val="20"/>
                <w:lang w:eastAsia="pl-PL"/>
              </w:rPr>
              <w:t>-Art Robert Świerbiński</w:t>
            </w:r>
          </w:p>
        </w:tc>
        <w:tc>
          <w:tcPr>
            <w:tcW w:w="4075" w:type="dxa"/>
            <w:shd w:val="clear" w:color="auto" w:fill="auto"/>
            <w:vAlign w:val="center"/>
          </w:tcPr>
          <w:p w:rsidR="001246D5" w:rsidRPr="00DB425D" w:rsidRDefault="001706DB" w:rsidP="005023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pl-PL"/>
              </w:rPr>
            </w:pPr>
            <w:r w:rsidRPr="00DB425D">
              <w:rPr>
                <w:rFonts w:ascii="Times New Roman" w:hAnsi="Times New Roman"/>
                <w:bCs/>
                <w:color w:val="000000"/>
                <w:sz w:val="20"/>
                <w:szCs w:val="20"/>
                <w:lang w:eastAsia="pl-PL"/>
              </w:rPr>
              <w:t>11 734,20zł</w:t>
            </w:r>
          </w:p>
        </w:tc>
      </w:tr>
      <w:tr w:rsidR="001246D5" w:rsidRPr="00DB425D" w:rsidTr="005023B6">
        <w:tc>
          <w:tcPr>
            <w:tcW w:w="675" w:type="dxa"/>
            <w:shd w:val="clear" w:color="auto" w:fill="auto"/>
          </w:tcPr>
          <w:p w:rsidR="001246D5" w:rsidRPr="00DB425D" w:rsidRDefault="001246D5" w:rsidP="005023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DB425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  <w:t>3.</w:t>
            </w:r>
          </w:p>
        </w:tc>
        <w:tc>
          <w:tcPr>
            <w:tcW w:w="4536" w:type="dxa"/>
            <w:shd w:val="clear" w:color="auto" w:fill="auto"/>
          </w:tcPr>
          <w:p w:rsidR="001246D5" w:rsidRPr="00DB425D" w:rsidRDefault="00DB425D" w:rsidP="00B83E46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GB" w:eastAsia="pl-PL"/>
              </w:rPr>
            </w:pPr>
            <w:r w:rsidRPr="00DB425D">
              <w:rPr>
                <w:rFonts w:ascii="Times New Roman" w:hAnsi="Times New Roman"/>
                <w:color w:val="000000"/>
                <w:sz w:val="20"/>
                <w:szCs w:val="20"/>
                <w:lang w:val="en-GB" w:eastAsia="pl-PL"/>
              </w:rPr>
              <w:t xml:space="preserve">Texture Sp. z </w:t>
            </w:r>
            <w:proofErr w:type="spellStart"/>
            <w:r w:rsidRPr="00DB425D">
              <w:rPr>
                <w:rFonts w:ascii="Times New Roman" w:hAnsi="Times New Roman"/>
                <w:color w:val="000000"/>
                <w:sz w:val="20"/>
                <w:szCs w:val="20"/>
                <w:lang w:val="en-GB" w:eastAsia="pl-PL"/>
              </w:rPr>
              <w:t>o.o</w:t>
            </w:r>
            <w:proofErr w:type="spellEnd"/>
          </w:p>
        </w:tc>
        <w:tc>
          <w:tcPr>
            <w:tcW w:w="4075" w:type="dxa"/>
            <w:shd w:val="clear" w:color="auto" w:fill="auto"/>
            <w:vAlign w:val="center"/>
          </w:tcPr>
          <w:p w:rsidR="001246D5" w:rsidRPr="00DB425D" w:rsidRDefault="00DB425D" w:rsidP="005023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val="en-GB" w:eastAsia="pl-PL"/>
              </w:rPr>
            </w:pPr>
            <w:r w:rsidRPr="00DB425D">
              <w:rPr>
                <w:rFonts w:ascii="Times New Roman" w:hAnsi="Times New Roman"/>
                <w:bCs/>
                <w:color w:val="000000"/>
                <w:sz w:val="20"/>
                <w:szCs w:val="20"/>
                <w:lang w:val="en-GB" w:eastAsia="pl-PL"/>
              </w:rPr>
              <w:t>7 791,00zł</w:t>
            </w:r>
          </w:p>
        </w:tc>
      </w:tr>
    </w:tbl>
    <w:p w:rsidR="008253BC" w:rsidRPr="001246D5" w:rsidRDefault="008253BC" w:rsidP="003206B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color w:val="000000"/>
          <w:sz w:val="23"/>
          <w:szCs w:val="23"/>
          <w:lang w:val="en-GB" w:eastAsia="pl-PL"/>
        </w:rPr>
      </w:pPr>
    </w:p>
    <w:p w:rsidR="00D8750B" w:rsidRDefault="003206B3" w:rsidP="0001347A">
      <w:pPr>
        <w:pStyle w:val="Akapitzlist"/>
        <w:numPr>
          <w:ilvl w:val="0"/>
          <w:numId w:val="3"/>
        </w:numPr>
        <w:suppressAutoHyphens w:val="0"/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/>
          <w:bCs/>
          <w:color w:val="000000"/>
          <w:sz w:val="23"/>
          <w:szCs w:val="23"/>
          <w:lang w:eastAsia="pl-PL"/>
        </w:rPr>
      </w:pPr>
      <w:r w:rsidRPr="00754DEF">
        <w:rPr>
          <w:rFonts w:ascii="Times New Roman" w:hAnsi="Times New Roman"/>
          <w:bCs/>
          <w:color w:val="000000"/>
          <w:sz w:val="23"/>
          <w:szCs w:val="23"/>
          <w:lang w:eastAsia="pl-PL"/>
        </w:rPr>
        <w:t xml:space="preserve">Dnia </w:t>
      </w:r>
      <w:r w:rsidR="00DB425D">
        <w:rPr>
          <w:rFonts w:ascii="Times New Roman" w:hAnsi="Times New Roman"/>
          <w:bCs/>
          <w:color w:val="000000"/>
          <w:sz w:val="23"/>
          <w:szCs w:val="23"/>
          <w:lang w:eastAsia="pl-PL"/>
        </w:rPr>
        <w:t>23.06</w:t>
      </w:r>
      <w:r w:rsidR="000214B3">
        <w:rPr>
          <w:rFonts w:ascii="Times New Roman" w:hAnsi="Times New Roman"/>
          <w:bCs/>
          <w:color w:val="000000"/>
          <w:sz w:val="23"/>
          <w:szCs w:val="23"/>
          <w:lang w:eastAsia="pl-PL"/>
        </w:rPr>
        <w:t>.2023</w:t>
      </w:r>
      <w:r w:rsidRPr="00754DEF">
        <w:rPr>
          <w:rFonts w:ascii="Times New Roman" w:hAnsi="Times New Roman"/>
          <w:bCs/>
          <w:color w:val="000000"/>
          <w:sz w:val="23"/>
          <w:szCs w:val="23"/>
          <w:lang w:eastAsia="pl-PL"/>
        </w:rPr>
        <w:t xml:space="preserve"> r. dokonano szczegółowej analizy ofert i ustalono, co następuje:</w:t>
      </w:r>
    </w:p>
    <w:p w:rsidR="003206B3" w:rsidRPr="002A10E1" w:rsidRDefault="003206B3" w:rsidP="002A10E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3"/>
          <w:szCs w:val="23"/>
          <w:lang w:eastAsia="pl-PL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61"/>
        <w:gridCol w:w="2651"/>
        <w:gridCol w:w="1474"/>
        <w:gridCol w:w="1693"/>
        <w:gridCol w:w="1567"/>
        <w:gridCol w:w="1916"/>
      </w:tblGrid>
      <w:tr w:rsidR="001706DB" w:rsidRPr="00DB425D" w:rsidTr="00DB425D">
        <w:trPr>
          <w:trHeight w:val="816"/>
        </w:trPr>
        <w:tc>
          <w:tcPr>
            <w:tcW w:w="661" w:type="dxa"/>
            <w:shd w:val="clear" w:color="auto" w:fill="auto"/>
          </w:tcPr>
          <w:p w:rsidR="001706DB" w:rsidRPr="00DB425D" w:rsidRDefault="001706DB" w:rsidP="005023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DB425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  <w:t>L.p.</w:t>
            </w:r>
          </w:p>
        </w:tc>
        <w:tc>
          <w:tcPr>
            <w:tcW w:w="2651" w:type="dxa"/>
            <w:shd w:val="clear" w:color="auto" w:fill="auto"/>
          </w:tcPr>
          <w:p w:rsidR="001706DB" w:rsidRPr="00DB425D" w:rsidRDefault="001706DB" w:rsidP="005023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DB425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  <w:t>Wykonawca</w:t>
            </w:r>
          </w:p>
        </w:tc>
        <w:tc>
          <w:tcPr>
            <w:tcW w:w="1474" w:type="dxa"/>
          </w:tcPr>
          <w:p w:rsidR="001706DB" w:rsidRPr="00DB425D" w:rsidRDefault="001706DB" w:rsidP="005023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DB425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  <w:t>Cena netto</w:t>
            </w:r>
          </w:p>
        </w:tc>
        <w:tc>
          <w:tcPr>
            <w:tcW w:w="1693" w:type="dxa"/>
            <w:shd w:val="clear" w:color="auto" w:fill="auto"/>
          </w:tcPr>
          <w:p w:rsidR="001706DB" w:rsidRPr="00DB425D" w:rsidRDefault="001706DB" w:rsidP="005023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DB425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  <w:t>Cena brutto</w:t>
            </w:r>
          </w:p>
        </w:tc>
        <w:tc>
          <w:tcPr>
            <w:tcW w:w="1567" w:type="dxa"/>
            <w:shd w:val="clear" w:color="auto" w:fill="auto"/>
          </w:tcPr>
          <w:p w:rsidR="001706DB" w:rsidRPr="00DB425D" w:rsidRDefault="001706DB" w:rsidP="005023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DB425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  <w:t>Inne kryteria</w:t>
            </w:r>
            <w:r w:rsidR="00DB425D" w:rsidRPr="00DB42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/Uwagi</w:t>
            </w:r>
          </w:p>
        </w:tc>
        <w:tc>
          <w:tcPr>
            <w:tcW w:w="1916" w:type="dxa"/>
            <w:shd w:val="clear" w:color="auto" w:fill="auto"/>
          </w:tcPr>
          <w:p w:rsidR="001706DB" w:rsidRPr="00DB425D" w:rsidRDefault="001706DB" w:rsidP="00DB425D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DB42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Ocena oferty/liczba przyznanych punktów </w:t>
            </w:r>
          </w:p>
        </w:tc>
      </w:tr>
      <w:tr w:rsidR="001706DB" w:rsidRPr="00DB425D" w:rsidTr="00DB425D">
        <w:tc>
          <w:tcPr>
            <w:tcW w:w="661" w:type="dxa"/>
            <w:shd w:val="clear" w:color="auto" w:fill="auto"/>
          </w:tcPr>
          <w:p w:rsidR="001706DB" w:rsidRPr="00DB425D" w:rsidRDefault="001706DB" w:rsidP="00DB42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pl-PL"/>
              </w:rPr>
            </w:pPr>
            <w:r w:rsidRPr="00DB425D">
              <w:rPr>
                <w:rFonts w:ascii="Times New Roman" w:hAnsi="Times New Roman"/>
                <w:bCs/>
                <w:color w:val="000000"/>
                <w:sz w:val="20"/>
                <w:szCs w:val="20"/>
                <w:lang w:eastAsia="pl-PL"/>
              </w:rPr>
              <w:t>1.</w:t>
            </w:r>
          </w:p>
        </w:tc>
        <w:tc>
          <w:tcPr>
            <w:tcW w:w="2651" w:type="dxa"/>
            <w:shd w:val="clear" w:color="auto" w:fill="auto"/>
          </w:tcPr>
          <w:p w:rsidR="001706DB" w:rsidRPr="00DB425D" w:rsidRDefault="001706DB" w:rsidP="00B83E46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bCs/>
                <w:sz w:val="20"/>
                <w:szCs w:val="20"/>
              </w:rPr>
            </w:pPr>
            <w:proofErr w:type="spellStart"/>
            <w:r w:rsidRPr="00DB425D">
              <w:rPr>
                <w:rFonts w:ascii="Times New Roman" w:hAnsi="Times New Roman"/>
                <w:bCs/>
                <w:color w:val="000000"/>
                <w:sz w:val="20"/>
                <w:szCs w:val="20"/>
                <w:lang w:eastAsia="pl-PL"/>
              </w:rPr>
              <w:t>BrajlPunkt</w:t>
            </w:r>
            <w:proofErr w:type="spellEnd"/>
            <w:r w:rsidRPr="00DB425D">
              <w:rPr>
                <w:rFonts w:ascii="Times New Roman" w:hAnsi="Times New Roman"/>
                <w:bCs/>
                <w:color w:val="000000"/>
                <w:sz w:val="20"/>
                <w:szCs w:val="20"/>
                <w:lang w:eastAsia="pl-PL"/>
              </w:rPr>
              <w:t xml:space="preserve"> Sp. z o.o.</w:t>
            </w:r>
          </w:p>
        </w:tc>
        <w:tc>
          <w:tcPr>
            <w:tcW w:w="1474" w:type="dxa"/>
          </w:tcPr>
          <w:p w:rsidR="001706DB" w:rsidRPr="00DB425D" w:rsidRDefault="001706DB" w:rsidP="00585C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pl-PL"/>
              </w:rPr>
            </w:pPr>
            <w:r w:rsidRPr="00DB425D">
              <w:rPr>
                <w:rFonts w:ascii="Times New Roman" w:hAnsi="Times New Roman"/>
                <w:bCs/>
                <w:color w:val="000000"/>
                <w:sz w:val="20"/>
                <w:szCs w:val="20"/>
                <w:lang w:eastAsia="pl-PL"/>
              </w:rPr>
              <w:t>12 720,00zł</w:t>
            </w:r>
          </w:p>
        </w:tc>
        <w:tc>
          <w:tcPr>
            <w:tcW w:w="1693" w:type="dxa"/>
            <w:shd w:val="clear" w:color="auto" w:fill="auto"/>
            <w:vAlign w:val="center"/>
          </w:tcPr>
          <w:p w:rsidR="001706DB" w:rsidRPr="00DB425D" w:rsidRDefault="001706DB" w:rsidP="00585C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pl-PL"/>
              </w:rPr>
            </w:pPr>
            <w:r w:rsidRPr="00DB425D">
              <w:rPr>
                <w:rFonts w:ascii="Times New Roman" w:hAnsi="Times New Roman"/>
                <w:bCs/>
                <w:color w:val="000000"/>
                <w:sz w:val="20"/>
                <w:szCs w:val="20"/>
                <w:lang w:eastAsia="pl-PL"/>
              </w:rPr>
              <w:t>13 737,60zł</w:t>
            </w:r>
          </w:p>
        </w:tc>
        <w:tc>
          <w:tcPr>
            <w:tcW w:w="1567" w:type="dxa"/>
            <w:shd w:val="clear" w:color="auto" w:fill="auto"/>
          </w:tcPr>
          <w:p w:rsidR="001706DB" w:rsidRPr="00DB425D" w:rsidRDefault="001706DB" w:rsidP="00042D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pl-PL"/>
              </w:rPr>
            </w:pPr>
            <w:r w:rsidRPr="00DB425D">
              <w:rPr>
                <w:rFonts w:ascii="Times New Roman" w:hAnsi="Times New Roman"/>
                <w:bCs/>
                <w:color w:val="000000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1916" w:type="dxa"/>
            <w:shd w:val="clear" w:color="auto" w:fill="auto"/>
            <w:vAlign w:val="center"/>
          </w:tcPr>
          <w:p w:rsidR="001706DB" w:rsidRPr="00DB425D" w:rsidRDefault="00DB425D" w:rsidP="00042D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pl-PL"/>
              </w:rPr>
            </w:pPr>
            <w:r w:rsidRPr="00DB425D">
              <w:rPr>
                <w:rFonts w:ascii="Times New Roman" w:hAnsi="Times New Roman"/>
                <w:bCs/>
                <w:color w:val="000000"/>
                <w:sz w:val="20"/>
                <w:szCs w:val="20"/>
                <w:lang w:eastAsia="pl-PL"/>
              </w:rPr>
              <w:t>56,71pkt</w:t>
            </w:r>
          </w:p>
        </w:tc>
      </w:tr>
      <w:tr w:rsidR="001706DB" w:rsidRPr="00DB425D" w:rsidTr="00DB425D">
        <w:tc>
          <w:tcPr>
            <w:tcW w:w="661" w:type="dxa"/>
            <w:shd w:val="clear" w:color="auto" w:fill="auto"/>
          </w:tcPr>
          <w:p w:rsidR="001706DB" w:rsidRPr="00DB425D" w:rsidRDefault="001706DB" w:rsidP="00DB42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pl-PL"/>
              </w:rPr>
            </w:pPr>
            <w:r w:rsidRPr="00DB425D">
              <w:rPr>
                <w:rFonts w:ascii="Times New Roman" w:hAnsi="Times New Roman"/>
                <w:bCs/>
                <w:color w:val="000000"/>
                <w:sz w:val="20"/>
                <w:szCs w:val="20"/>
                <w:lang w:eastAsia="pl-PL"/>
              </w:rPr>
              <w:t>2.</w:t>
            </w:r>
          </w:p>
        </w:tc>
        <w:tc>
          <w:tcPr>
            <w:tcW w:w="2651" w:type="dxa"/>
            <w:shd w:val="clear" w:color="auto" w:fill="auto"/>
          </w:tcPr>
          <w:p w:rsidR="001706DB" w:rsidRPr="00DB425D" w:rsidRDefault="001706DB" w:rsidP="00B83E46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DB425D">
              <w:rPr>
                <w:rFonts w:ascii="Times New Roman" w:hAnsi="Times New Roman"/>
                <w:color w:val="000000"/>
                <w:sz w:val="20"/>
                <w:szCs w:val="20"/>
                <w:lang w:eastAsia="pl-PL"/>
              </w:rPr>
              <w:t>Profi</w:t>
            </w:r>
            <w:proofErr w:type="spellEnd"/>
            <w:r w:rsidRPr="00DB425D">
              <w:rPr>
                <w:rFonts w:ascii="Times New Roman" w:hAnsi="Times New Roman"/>
                <w:color w:val="000000"/>
                <w:sz w:val="20"/>
                <w:szCs w:val="20"/>
                <w:lang w:eastAsia="pl-PL"/>
              </w:rPr>
              <w:t>-Art Robert Świerbiński</w:t>
            </w:r>
          </w:p>
        </w:tc>
        <w:tc>
          <w:tcPr>
            <w:tcW w:w="1474" w:type="dxa"/>
            <w:vAlign w:val="center"/>
          </w:tcPr>
          <w:p w:rsidR="001706DB" w:rsidRPr="00DB425D" w:rsidRDefault="001706DB" w:rsidP="001706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pl-PL"/>
              </w:rPr>
            </w:pPr>
            <w:r w:rsidRPr="00DB425D">
              <w:rPr>
                <w:rFonts w:ascii="Times New Roman" w:hAnsi="Times New Roman"/>
                <w:bCs/>
                <w:color w:val="000000"/>
                <w:sz w:val="20"/>
                <w:szCs w:val="20"/>
                <w:lang w:eastAsia="pl-PL"/>
              </w:rPr>
              <w:t>9 540,00zł</w:t>
            </w:r>
          </w:p>
        </w:tc>
        <w:tc>
          <w:tcPr>
            <w:tcW w:w="1693" w:type="dxa"/>
            <w:shd w:val="clear" w:color="auto" w:fill="auto"/>
            <w:vAlign w:val="center"/>
          </w:tcPr>
          <w:p w:rsidR="001706DB" w:rsidRPr="00DB425D" w:rsidRDefault="001706DB" w:rsidP="00585C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pl-PL"/>
              </w:rPr>
            </w:pPr>
            <w:r w:rsidRPr="00DB425D">
              <w:rPr>
                <w:rFonts w:ascii="Times New Roman" w:hAnsi="Times New Roman"/>
                <w:bCs/>
                <w:color w:val="000000"/>
                <w:sz w:val="20"/>
                <w:szCs w:val="20"/>
                <w:lang w:eastAsia="pl-PL"/>
              </w:rPr>
              <w:t>11 734,20zł</w:t>
            </w:r>
          </w:p>
        </w:tc>
        <w:tc>
          <w:tcPr>
            <w:tcW w:w="1567" w:type="dxa"/>
            <w:shd w:val="clear" w:color="auto" w:fill="auto"/>
          </w:tcPr>
          <w:p w:rsidR="001706DB" w:rsidRPr="00DB425D" w:rsidRDefault="001706DB" w:rsidP="00042D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916" w:type="dxa"/>
            <w:shd w:val="clear" w:color="auto" w:fill="auto"/>
            <w:vAlign w:val="center"/>
          </w:tcPr>
          <w:p w:rsidR="001706DB" w:rsidRPr="00DB425D" w:rsidRDefault="00DB425D" w:rsidP="00B83E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pl-PL"/>
              </w:rPr>
            </w:pPr>
            <w:r w:rsidRPr="00DB425D">
              <w:rPr>
                <w:rFonts w:ascii="Times New Roman" w:hAnsi="Times New Roman"/>
                <w:bCs/>
                <w:color w:val="000000"/>
                <w:sz w:val="20"/>
                <w:szCs w:val="20"/>
                <w:lang w:eastAsia="pl-PL"/>
              </w:rPr>
              <w:t>66,40pkt</w:t>
            </w:r>
          </w:p>
        </w:tc>
      </w:tr>
      <w:tr w:rsidR="001706DB" w:rsidRPr="00DB425D" w:rsidTr="00DB425D">
        <w:tc>
          <w:tcPr>
            <w:tcW w:w="661" w:type="dxa"/>
            <w:shd w:val="clear" w:color="auto" w:fill="auto"/>
            <w:vAlign w:val="center"/>
          </w:tcPr>
          <w:p w:rsidR="001706DB" w:rsidRPr="00DB425D" w:rsidRDefault="001706DB" w:rsidP="00DB42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pl-PL"/>
              </w:rPr>
            </w:pPr>
            <w:r w:rsidRPr="00DB425D">
              <w:rPr>
                <w:rFonts w:ascii="Times New Roman" w:hAnsi="Times New Roman"/>
                <w:bCs/>
                <w:color w:val="000000"/>
                <w:sz w:val="20"/>
                <w:szCs w:val="20"/>
                <w:lang w:eastAsia="pl-PL"/>
              </w:rPr>
              <w:t>3.</w:t>
            </w:r>
          </w:p>
        </w:tc>
        <w:tc>
          <w:tcPr>
            <w:tcW w:w="2651" w:type="dxa"/>
            <w:shd w:val="clear" w:color="auto" w:fill="auto"/>
            <w:vAlign w:val="center"/>
          </w:tcPr>
          <w:p w:rsidR="001706DB" w:rsidRPr="00DB425D" w:rsidRDefault="00DB425D" w:rsidP="00DB425D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GB" w:eastAsia="pl-PL"/>
              </w:rPr>
            </w:pPr>
            <w:r w:rsidRPr="00DB425D">
              <w:rPr>
                <w:rFonts w:ascii="Times New Roman" w:hAnsi="Times New Roman"/>
                <w:color w:val="000000"/>
                <w:sz w:val="20"/>
                <w:szCs w:val="20"/>
                <w:lang w:val="en-GB" w:eastAsia="pl-PL"/>
              </w:rPr>
              <w:t xml:space="preserve">Texture Sp. z </w:t>
            </w:r>
            <w:proofErr w:type="spellStart"/>
            <w:r w:rsidRPr="00DB425D">
              <w:rPr>
                <w:rFonts w:ascii="Times New Roman" w:hAnsi="Times New Roman"/>
                <w:color w:val="000000"/>
                <w:sz w:val="20"/>
                <w:szCs w:val="20"/>
                <w:lang w:val="en-GB" w:eastAsia="pl-PL"/>
              </w:rPr>
              <w:t>o.o</w:t>
            </w:r>
            <w:proofErr w:type="spellEnd"/>
          </w:p>
        </w:tc>
        <w:tc>
          <w:tcPr>
            <w:tcW w:w="1474" w:type="dxa"/>
            <w:vAlign w:val="center"/>
          </w:tcPr>
          <w:p w:rsidR="001706DB" w:rsidRPr="00DB425D" w:rsidRDefault="00DB425D" w:rsidP="00DB42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val="en-GB" w:eastAsia="pl-PL"/>
              </w:rPr>
            </w:pPr>
            <w:r w:rsidRPr="00DB425D">
              <w:rPr>
                <w:rFonts w:ascii="Times New Roman" w:hAnsi="Times New Roman"/>
                <w:bCs/>
                <w:color w:val="000000"/>
                <w:sz w:val="20"/>
                <w:szCs w:val="20"/>
                <w:lang w:val="en-GB" w:eastAsia="pl-PL"/>
              </w:rPr>
              <w:t>7 791,00zł</w:t>
            </w:r>
          </w:p>
        </w:tc>
        <w:tc>
          <w:tcPr>
            <w:tcW w:w="1693" w:type="dxa"/>
            <w:shd w:val="clear" w:color="auto" w:fill="auto"/>
            <w:vAlign w:val="center"/>
          </w:tcPr>
          <w:p w:rsidR="001706DB" w:rsidRPr="00DB425D" w:rsidRDefault="00DB425D" w:rsidP="00DB42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val="en-GB" w:eastAsia="pl-PL"/>
              </w:rPr>
            </w:pPr>
            <w:r w:rsidRPr="00DB425D">
              <w:rPr>
                <w:rFonts w:ascii="Times New Roman" w:hAnsi="Times New Roman"/>
                <w:bCs/>
                <w:color w:val="000000"/>
                <w:sz w:val="20"/>
                <w:szCs w:val="20"/>
                <w:lang w:val="en-GB" w:eastAsia="pl-PL"/>
              </w:rPr>
              <w:t>7 791,00zł</w:t>
            </w:r>
          </w:p>
        </w:tc>
        <w:tc>
          <w:tcPr>
            <w:tcW w:w="1567" w:type="dxa"/>
            <w:shd w:val="clear" w:color="auto" w:fill="auto"/>
            <w:vAlign w:val="center"/>
          </w:tcPr>
          <w:p w:rsidR="001706DB" w:rsidRPr="00DB425D" w:rsidRDefault="00DB425D" w:rsidP="00DB42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val="en-GB" w:eastAsia="pl-PL"/>
              </w:rPr>
            </w:pPr>
            <w:r w:rsidRPr="00DB425D">
              <w:rPr>
                <w:rFonts w:ascii="Times New Roman" w:hAnsi="Times New Roman"/>
                <w:bCs/>
                <w:color w:val="000000"/>
                <w:sz w:val="20"/>
                <w:szCs w:val="20"/>
                <w:lang w:eastAsia="pl-PL"/>
              </w:rPr>
              <w:t>Podmiot</w:t>
            </w:r>
            <w:r w:rsidRPr="00DB425D">
              <w:rPr>
                <w:rFonts w:ascii="Times New Roman" w:hAnsi="Times New Roman"/>
                <w:bCs/>
                <w:color w:val="000000"/>
                <w:sz w:val="20"/>
                <w:szCs w:val="20"/>
                <w:lang w:val="en-GB" w:eastAsia="pl-PL"/>
              </w:rPr>
              <w:t xml:space="preserve"> </w:t>
            </w:r>
            <w:r w:rsidRPr="00DB425D">
              <w:rPr>
                <w:rFonts w:ascii="Times New Roman" w:hAnsi="Times New Roman"/>
                <w:bCs/>
                <w:color w:val="000000"/>
                <w:sz w:val="20"/>
                <w:szCs w:val="20"/>
                <w:lang w:eastAsia="pl-PL"/>
              </w:rPr>
              <w:t>zwolniony</w:t>
            </w:r>
            <w:r w:rsidRPr="00DB425D">
              <w:rPr>
                <w:rFonts w:ascii="Times New Roman" w:hAnsi="Times New Roman"/>
                <w:bCs/>
                <w:color w:val="000000"/>
                <w:sz w:val="20"/>
                <w:szCs w:val="20"/>
                <w:lang w:val="en-GB" w:eastAsia="pl-PL"/>
              </w:rPr>
              <w:t xml:space="preserve"> z VAT</w:t>
            </w:r>
          </w:p>
        </w:tc>
        <w:tc>
          <w:tcPr>
            <w:tcW w:w="1916" w:type="dxa"/>
            <w:shd w:val="clear" w:color="auto" w:fill="auto"/>
            <w:vAlign w:val="center"/>
          </w:tcPr>
          <w:p w:rsidR="001706DB" w:rsidRPr="00DB425D" w:rsidRDefault="00DB425D" w:rsidP="00DB42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val="en-GB" w:eastAsia="pl-PL"/>
              </w:rPr>
            </w:pPr>
            <w:r w:rsidRPr="00DB425D">
              <w:rPr>
                <w:rFonts w:ascii="Times New Roman" w:hAnsi="Times New Roman"/>
                <w:bCs/>
                <w:color w:val="000000"/>
                <w:sz w:val="20"/>
                <w:szCs w:val="20"/>
                <w:lang w:val="en-GB" w:eastAsia="pl-PL"/>
              </w:rPr>
              <w:t>100,00pkt</w:t>
            </w:r>
          </w:p>
        </w:tc>
      </w:tr>
    </w:tbl>
    <w:p w:rsidR="003206B3" w:rsidRPr="00B83E46" w:rsidRDefault="003206B3" w:rsidP="003206B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color w:val="000000"/>
          <w:sz w:val="23"/>
          <w:szCs w:val="23"/>
          <w:lang w:val="en-GB" w:eastAsia="pl-PL"/>
        </w:rPr>
      </w:pPr>
    </w:p>
    <w:p w:rsidR="00DB425D" w:rsidRPr="00DB425D" w:rsidRDefault="003206B3" w:rsidP="00B83E4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3"/>
          <w:szCs w:val="23"/>
          <w:lang w:eastAsia="pl-PL"/>
        </w:rPr>
      </w:pPr>
      <w:r w:rsidRPr="00DB425D">
        <w:rPr>
          <w:rFonts w:ascii="Times New Roman" w:hAnsi="Times New Roman"/>
          <w:bCs/>
          <w:sz w:val="23"/>
          <w:szCs w:val="23"/>
          <w:lang w:eastAsia="pl-PL"/>
        </w:rPr>
        <w:t>Wykonawca</w:t>
      </w:r>
      <w:r w:rsidR="00DB425D" w:rsidRPr="00DB425D">
        <w:rPr>
          <w:rFonts w:ascii="Times New Roman" w:hAnsi="Times New Roman"/>
          <w:bCs/>
          <w:sz w:val="23"/>
          <w:szCs w:val="23"/>
          <w:lang w:eastAsia="pl-PL"/>
        </w:rPr>
        <w:t xml:space="preserve">: </w:t>
      </w:r>
      <w:proofErr w:type="spellStart"/>
      <w:r w:rsidR="00DB425D" w:rsidRPr="00DB425D">
        <w:rPr>
          <w:rFonts w:ascii="Times New Roman" w:hAnsi="Times New Roman"/>
          <w:bCs/>
          <w:sz w:val="23"/>
          <w:szCs w:val="23"/>
          <w:lang w:eastAsia="pl-PL"/>
        </w:rPr>
        <w:t>Texture</w:t>
      </w:r>
      <w:proofErr w:type="spellEnd"/>
      <w:r w:rsidR="00DB425D" w:rsidRPr="00DB425D">
        <w:rPr>
          <w:rFonts w:ascii="Times New Roman" w:hAnsi="Times New Roman"/>
          <w:bCs/>
          <w:sz w:val="23"/>
          <w:szCs w:val="23"/>
          <w:lang w:eastAsia="pl-PL"/>
        </w:rPr>
        <w:t xml:space="preserve"> Sp. z </w:t>
      </w:r>
      <w:proofErr w:type="spellStart"/>
      <w:r w:rsidR="00DB425D" w:rsidRPr="00DB425D">
        <w:rPr>
          <w:rFonts w:ascii="Times New Roman" w:hAnsi="Times New Roman"/>
          <w:bCs/>
          <w:sz w:val="23"/>
          <w:szCs w:val="23"/>
          <w:lang w:eastAsia="pl-PL"/>
        </w:rPr>
        <w:t>o.o</w:t>
      </w:r>
      <w:proofErr w:type="spellEnd"/>
    </w:p>
    <w:p w:rsidR="003206B3" w:rsidRPr="00DB425D" w:rsidRDefault="003206B3" w:rsidP="00B83E4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3"/>
          <w:szCs w:val="23"/>
          <w:lang w:eastAsia="pl-PL"/>
        </w:rPr>
      </w:pPr>
      <w:r w:rsidRPr="00DB425D">
        <w:rPr>
          <w:rFonts w:ascii="Times New Roman" w:hAnsi="Times New Roman"/>
          <w:bCs/>
          <w:sz w:val="23"/>
          <w:szCs w:val="23"/>
          <w:lang w:eastAsia="pl-PL"/>
        </w:rPr>
        <w:t>1) spełniania warunki formalne tak/</w:t>
      </w:r>
      <w:r w:rsidRPr="00DB425D">
        <w:rPr>
          <w:rFonts w:ascii="Times New Roman" w:hAnsi="Times New Roman"/>
          <w:bCs/>
          <w:strike/>
          <w:sz w:val="23"/>
          <w:szCs w:val="23"/>
          <w:lang w:eastAsia="pl-PL"/>
        </w:rPr>
        <w:t>nie</w:t>
      </w:r>
      <w:r w:rsidRPr="00DB425D">
        <w:rPr>
          <w:rFonts w:ascii="Times New Roman" w:hAnsi="Times New Roman"/>
          <w:bCs/>
          <w:sz w:val="23"/>
          <w:szCs w:val="23"/>
          <w:lang w:eastAsia="pl-PL"/>
        </w:rPr>
        <w:t>*</w:t>
      </w:r>
    </w:p>
    <w:p w:rsidR="00BF4B13" w:rsidRDefault="003206B3" w:rsidP="00AF5DAA">
      <w:pPr>
        <w:spacing w:after="0"/>
        <w:ind w:left="709" w:hanging="283"/>
        <w:rPr>
          <w:rFonts w:ascii="Times New Roman" w:hAnsi="Times New Roman"/>
          <w:bCs/>
          <w:sz w:val="23"/>
          <w:szCs w:val="23"/>
          <w:lang w:eastAsia="pl-PL"/>
        </w:rPr>
      </w:pPr>
      <w:r w:rsidRPr="00DB425D">
        <w:rPr>
          <w:rFonts w:ascii="Times New Roman" w:hAnsi="Times New Roman"/>
          <w:bCs/>
          <w:sz w:val="23"/>
          <w:szCs w:val="23"/>
          <w:lang w:eastAsia="pl-PL"/>
        </w:rPr>
        <w:t xml:space="preserve">2) jego oferta mieści się w kwotach zabezpieczonych na ten cel w budżecie projektu </w:t>
      </w:r>
      <w:r w:rsidR="00AF5DAA" w:rsidRPr="00DB425D">
        <w:rPr>
          <w:rFonts w:ascii="Times New Roman" w:hAnsi="Times New Roman"/>
          <w:bCs/>
          <w:sz w:val="23"/>
          <w:szCs w:val="23"/>
          <w:lang w:eastAsia="pl-PL"/>
        </w:rPr>
        <w:t xml:space="preserve">nr POWR.03.05.00-00-A056/19, tytuł projektu: „Uczelnia przyjazna” - program dostępności Uniwersytetu Medycznego w Lublinie dla osób z niepełnosprawnościami, Program Operacyjny Wiedza </w:t>
      </w:r>
      <w:r w:rsidR="00AF5DAA" w:rsidRPr="00BF4B13">
        <w:rPr>
          <w:rFonts w:ascii="Times New Roman" w:hAnsi="Times New Roman"/>
          <w:bCs/>
          <w:sz w:val="23"/>
          <w:szCs w:val="23"/>
          <w:lang w:eastAsia="pl-PL"/>
        </w:rPr>
        <w:t>Edukacja Rozwój 2014 - 2020, Oś Priorytetowa III. Szkolnictwo wyższe dla gospodarki i rozwoju, Działanie 3.5 Kompleksowe programy szkół wyższych, projekt współfinansowany przez Unię Europejską ze środków Europejskiego Funduszu Społecznego</w:t>
      </w:r>
    </w:p>
    <w:p w:rsidR="003206B3" w:rsidRPr="00BF4B13" w:rsidRDefault="003206B3" w:rsidP="00AF5DAA">
      <w:pPr>
        <w:spacing w:after="0"/>
        <w:ind w:left="709" w:hanging="283"/>
        <w:rPr>
          <w:rFonts w:ascii="Times New Roman" w:hAnsi="Times New Roman"/>
          <w:bCs/>
          <w:sz w:val="23"/>
          <w:szCs w:val="23"/>
          <w:lang w:eastAsia="pl-PL"/>
        </w:rPr>
      </w:pPr>
      <w:r w:rsidRPr="00BF4B13">
        <w:rPr>
          <w:rFonts w:ascii="Times New Roman" w:hAnsi="Times New Roman"/>
          <w:bCs/>
          <w:sz w:val="23"/>
          <w:szCs w:val="23"/>
          <w:lang w:eastAsia="pl-PL"/>
        </w:rPr>
        <w:t>3) zapewnia z racji swojej wiedzy i doświadczenia prawidłową realizację przedmiotu zamówienia,</w:t>
      </w:r>
    </w:p>
    <w:p w:rsidR="003206B3" w:rsidRPr="00BF4B13" w:rsidRDefault="003206B3" w:rsidP="003206B3">
      <w:pPr>
        <w:autoSpaceDE w:val="0"/>
        <w:autoSpaceDN w:val="0"/>
        <w:adjustRightInd w:val="0"/>
        <w:spacing w:after="0" w:line="240" w:lineRule="auto"/>
        <w:ind w:left="709" w:hanging="283"/>
        <w:rPr>
          <w:rFonts w:ascii="Times New Roman" w:hAnsi="Times New Roman"/>
          <w:bCs/>
          <w:sz w:val="23"/>
          <w:szCs w:val="23"/>
          <w:lang w:eastAsia="pl-PL"/>
        </w:rPr>
      </w:pPr>
      <w:r w:rsidRPr="00BF4B13">
        <w:rPr>
          <w:rFonts w:ascii="Times New Roman" w:hAnsi="Times New Roman"/>
          <w:bCs/>
          <w:sz w:val="23"/>
          <w:szCs w:val="23"/>
          <w:lang w:eastAsia="pl-PL"/>
        </w:rPr>
        <w:t>4) znajduje się w sytuacji ekonomicznej i finansowej zapewniającej wykonanie zamówienia,</w:t>
      </w:r>
    </w:p>
    <w:p w:rsidR="003206B3" w:rsidRPr="00BF4B13" w:rsidRDefault="003206B3" w:rsidP="003206B3">
      <w:pPr>
        <w:autoSpaceDE w:val="0"/>
        <w:autoSpaceDN w:val="0"/>
        <w:adjustRightInd w:val="0"/>
        <w:spacing w:after="0" w:line="240" w:lineRule="auto"/>
        <w:ind w:left="709" w:hanging="283"/>
        <w:rPr>
          <w:rFonts w:ascii="Times New Roman" w:hAnsi="Times New Roman"/>
          <w:bCs/>
          <w:sz w:val="23"/>
          <w:szCs w:val="23"/>
          <w:lang w:eastAsia="pl-PL"/>
        </w:rPr>
      </w:pPr>
      <w:r w:rsidRPr="00BF4B13">
        <w:rPr>
          <w:rFonts w:ascii="Times New Roman" w:hAnsi="Times New Roman"/>
          <w:bCs/>
          <w:sz w:val="23"/>
          <w:szCs w:val="23"/>
          <w:lang w:eastAsia="pl-PL"/>
        </w:rPr>
        <w:t>5) dysponuje odpowiednim potencjałem technicznym organizacyjnym oraz osobami zdolnymi do wykonania zamówienia,</w:t>
      </w:r>
    </w:p>
    <w:p w:rsidR="003206B3" w:rsidRPr="00BF4B13" w:rsidRDefault="003206B3" w:rsidP="00DB425D">
      <w:pPr>
        <w:tabs>
          <w:tab w:val="left" w:pos="7131"/>
        </w:tabs>
        <w:autoSpaceDE w:val="0"/>
        <w:autoSpaceDN w:val="0"/>
        <w:adjustRightInd w:val="0"/>
        <w:spacing w:after="0" w:line="240" w:lineRule="auto"/>
        <w:ind w:left="709" w:hanging="283"/>
        <w:rPr>
          <w:rFonts w:ascii="Times New Roman" w:hAnsi="Times New Roman"/>
          <w:bCs/>
          <w:sz w:val="23"/>
          <w:szCs w:val="23"/>
          <w:lang w:eastAsia="pl-PL"/>
        </w:rPr>
      </w:pPr>
      <w:r w:rsidRPr="00BF4B13">
        <w:rPr>
          <w:rFonts w:ascii="Times New Roman" w:hAnsi="Times New Roman"/>
          <w:bCs/>
          <w:sz w:val="23"/>
          <w:szCs w:val="23"/>
          <w:lang w:eastAsia="pl-PL"/>
        </w:rPr>
        <w:t>6) inne uzasadnienia</w:t>
      </w:r>
      <w:r w:rsidR="00DB425D" w:rsidRPr="00BF4B13">
        <w:rPr>
          <w:rFonts w:ascii="Times New Roman" w:hAnsi="Times New Roman"/>
          <w:bCs/>
          <w:sz w:val="23"/>
          <w:szCs w:val="23"/>
          <w:lang w:eastAsia="pl-PL"/>
        </w:rPr>
        <w:tab/>
      </w:r>
    </w:p>
    <w:p w:rsidR="0001347A" w:rsidRPr="00DB425D" w:rsidRDefault="003206B3" w:rsidP="003206B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3"/>
          <w:szCs w:val="23"/>
          <w:lang w:eastAsia="pl-PL"/>
        </w:rPr>
      </w:pPr>
      <w:r w:rsidRPr="00BF4B13">
        <w:rPr>
          <w:rFonts w:ascii="Times New Roman" w:hAnsi="Times New Roman"/>
          <w:bCs/>
          <w:sz w:val="23"/>
          <w:szCs w:val="23"/>
          <w:lang w:eastAsia="pl-PL"/>
        </w:rPr>
        <w:t>Proponuję zawrzeć umowę z/</w:t>
      </w:r>
      <w:r w:rsidRPr="00BF4B13">
        <w:rPr>
          <w:rFonts w:ascii="Times New Roman" w:hAnsi="Times New Roman"/>
          <w:bCs/>
          <w:strike/>
          <w:sz w:val="23"/>
          <w:szCs w:val="23"/>
          <w:lang w:eastAsia="pl-PL"/>
        </w:rPr>
        <w:t>zlecić zamówienie</w:t>
      </w:r>
      <w:r w:rsidRPr="00BF4B13">
        <w:rPr>
          <w:rFonts w:ascii="Times New Roman" w:hAnsi="Times New Roman"/>
          <w:bCs/>
          <w:sz w:val="23"/>
          <w:szCs w:val="23"/>
          <w:lang w:eastAsia="pl-PL"/>
        </w:rPr>
        <w:t xml:space="preserve">*: </w:t>
      </w:r>
      <w:proofErr w:type="spellStart"/>
      <w:r w:rsidR="00DB425D" w:rsidRPr="00BF4B13">
        <w:rPr>
          <w:rFonts w:ascii="Times New Roman" w:hAnsi="Times New Roman"/>
          <w:bCs/>
          <w:sz w:val="23"/>
          <w:szCs w:val="23"/>
          <w:lang w:eastAsia="pl-PL"/>
        </w:rPr>
        <w:t>Texture</w:t>
      </w:r>
      <w:proofErr w:type="spellEnd"/>
      <w:r w:rsidR="00DB425D" w:rsidRPr="00BF4B13">
        <w:rPr>
          <w:rFonts w:ascii="Times New Roman" w:hAnsi="Times New Roman"/>
          <w:bCs/>
          <w:sz w:val="23"/>
          <w:szCs w:val="23"/>
          <w:lang w:eastAsia="pl-PL"/>
        </w:rPr>
        <w:t xml:space="preserve"> Sp. z </w:t>
      </w:r>
      <w:proofErr w:type="spellStart"/>
      <w:r w:rsidR="00DB425D" w:rsidRPr="00BF4B13">
        <w:rPr>
          <w:rFonts w:ascii="Times New Roman" w:hAnsi="Times New Roman"/>
          <w:bCs/>
          <w:sz w:val="23"/>
          <w:szCs w:val="23"/>
          <w:lang w:eastAsia="pl-PL"/>
        </w:rPr>
        <w:t>o.o</w:t>
      </w:r>
      <w:proofErr w:type="spellEnd"/>
    </w:p>
    <w:p w:rsidR="003206B3" w:rsidRDefault="003206B3" w:rsidP="003206B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color w:val="000000"/>
          <w:sz w:val="23"/>
          <w:szCs w:val="23"/>
          <w:lang w:eastAsia="pl-PL"/>
        </w:rPr>
      </w:pPr>
    </w:p>
    <w:p w:rsidR="003206B3" w:rsidRPr="000D32FA" w:rsidRDefault="003206B3" w:rsidP="003206B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color w:val="000000"/>
          <w:lang w:eastAsia="pl-PL"/>
        </w:rPr>
      </w:pPr>
      <w:r>
        <w:rPr>
          <w:rFonts w:ascii="Times New Roman" w:hAnsi="Times New Roman"/>
          <w:bCs/>
          <w:color w:val="000000"/>
          <w:lang w:eastAsia="pl-PL"/>
        </w:rPr>
        <w:t xml:space="preserve">……Marta </w:t>
      </w:r>
      <w:proofErr w:type="spellStart"/>
      <w:r>
        <w:rPr>
          <w:rFonts w:ascii="Times New Roman" w:hAnsi="Times New Roman"/>
          <w:bCs/>
          <w:color w:val="000000"/>
          <w:lang w:eastAsia="pl-PL"/>
        </w:rPr>
        <w:t>Majczak</w:t>
      </w:r>
      <w:proofErr w:type="spellEnd"/>
      <w:r w:rsidRPr="000D32FA">
        <w:rPr>
          <w:rFonts w:ascii="Times New Roman" w:hAnsi="Times New Roman"/>
          <w:bCs/>
          <w:color w:val="000000"/>
          <w:lang w:eastAsia="pl-PL"/>
        </w:rPr>
        <w:t>……………</w:t>
      </w:r>
    </w:p>
    <w:p w:rsidR="003206B3" w:rsidRPr="00DB425D" w:rsidRDefault="003206B3" w:rsidP="003206B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color w:val="000000"/>
          <w:sz w:val="18"/>
          <w:szCs w:val="18"/>
          <w:lang w:eastAsia="pl-PL"/>
        </w:rPr>
      </w:pPr>
      <w:r w:rsidRPr="00DB425D">
        <w:rPr>
          <w:rFonts w:ascii="Times New Roman" w:hAnsi="Times New Roman"/>
          <w:bCs/>
          <w:color w:val="000000"/>
          <w:sz w:val="18"/>
          <w:szCs w:val="18"/>
          <w:lang w:eastAsia="pl-PL"/>
        </w:rPr>
        <w:t>(podpis osoby prowadzącej procedurę)</w:t>
      </w:r>
    </w:p>
    <w:p w:rsidR="003206B3" w:rsidRPr="000D32FA" w:rsidRDefault="003206B3" w:rsidP="003206B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color w:val="000000"/>
          <w:lang w:eastAsia="pl-PL"/>
        </w:rPr>
      </w:pPr>
      <w:bookmarkStart w:id="0" w:name="_GoBack"/>
      <w:bookmarkEnd w:id="0"/>
    </w:p>
    <w:p w:rsidR="003206B3" w:rsidRDefault="003206B3" w:rsidP="003206B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color w:val="000000"/>
          <w:lang w:eastAsia="pl-PL"/>
        </w:rPr>
      </w:pPr>
    </w:p>
    <w:p w:rsidR="00DB425D" w:rsidRPr="000D32FA" w:rsidRDefault="00DB425D" w:rsidP="003206B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color w:val="000000"/>
          <w:lang w:eastAsia="pl-PL"/>
        </w:rPr>
      </w:pPr>
    </w:p>
    <w:p w:rsidR="003206B3" w:rsidRPr="000D32FA" w:rsidRDefault="003206B3" w:rsidP="003206B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color w:val="000000"/>
          <w:lang w:eastAsia="pl-PL"/>
        </w:rPr>
      </w:pPr>
      <w:r w:rsidRPr="000D32FA">
        <w:rPr>
          <w:rFonts w:ascii="Times New Roman" w:hAnsi="Times New Roman"/>
          <w:bCs/>
          <w:color w:val="000000"/>
          <w:lang w:eastAsia="pl-PL"/>
        </w:rPr>
        <w:t>……………………………………………</w:t>
      </w:r>
    </w:p>
    <w:p w:rsidR="003206B3" w:rsidRPr="00DB425D" w:rsidRDefault="003206B3" w:rsidP="003206B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color w:val="000000"/>
          <w:sz w:val="18"/>
          <w:szCs w:val="18"/>
          <w:lang w:eastAsia="pl-PL"/>
        </w:rPr>
      </w:pPr>
      <w:r w:rsidRPr="00DB425D">
        <w:rPr>
          <w:rFonts w:ascii="Times New Roman" w:hAnsi="Times New Roman"/>
          <w:bCs/>
          <w:color w:val="000000"/>
          <w:sz w:val="18"/>
          <w:szCs w:val="18"/>
          <w:lang w:eastAsia="pl-PL"/>
        </w:rPr>
        <w:t>(podpis Kierownika jednostki merytorycznej prowadzącej sprawę)</w:t>
      </w:r>
    </w:p>
    <w:p w:rsidR="003206B3" w:rsidRPr="000D32FA" w:rsidRDefault="003206B3" w:rsidP="003206B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color w:val="000000"/>
          <w:lang w:eastAsia="pl-PL"/>
        </w:rPr>
      </w:pPr>
      <w:r w:rsidRPr="000D32FA">
        <w:rPr>
          <w:rFonts w:ascii="Times New Roman" w:hAnsi="Times New Roman"/>
          <w:bCs/>
          <w:color w:val="000000"/>
          <w:lang w:eastAsia="pl-PL"/>
        </w:rPr>
        <w:t>ZATWIERDZAM:</w:t>
      </w:r>
    </w:p>
    <w:p w:rsidR="00DB425D" w:rsidRPr="000D32FA" w:rsidRDefault="00DB425D" w:rsidP="003206B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color w:val="000000"/>
          <w:lang w:eastAsia="pl-PL"/>
        </w:rPr>
      </w:pPr>
    </w:p>
    <w:p w:rsidR="003206B3" w:rsidRPr="000D32FA" w:rsidRDefault="003206B3" w:rsidP="003206B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color w:val="000000"/>
          <w:lang w:eastAsia="pl-PL"/>
        </w:rPr>
      </w:pPr>
      <w:r w:rsidRPr="000D32FA">
        <w:rPr>
          <w:rFonts w:ascii="Times New Roman" w:hAnsi="Times New Roman"/>
          <w:bCs/>
          <w:color w:val="000000"/>
          <w:lang w:eastAsia="pl-PL"/>
        </w:rPr>
        <w:t>…………………………………………………………………..……………</w:t>
      </w:r>
    </w:p>
    <w:p w:rsidR="003206B3" w:rsidRPr="00DB425D" w:rsidRDefault="003206B3" w:rsidP="003206B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color w:val="000000"/>
          <w:sz w:val="18"/>
          <w:szCs w:val="18"/>
          <w:lang w:eastAsia="pl-PL"/>
        </w:rPr>
      </w:pPr>
      <w:r w:rsidRPr="00DB425D">
        <w:rPr>
          <w:rFonts w:ascii="Times New Roman" w:hAnsi="Times New Roman"/>
          <w:bCs/>
          <w:color w:val="000000"/>
          <w:sz w:val="18"/>
          <w:szCs w:val="18"/>
          <w:lang w:eastAsia="pl-PL"/>
        </w:rPr>
        <w:t>(Data i podpis Kierownika Zamawiającego lub osoby upoważnionej)</w:t>
      </w:r>
    </w:p>
    <w:p w:rsidR="00DB425D" w:rsidRDefault="00DB425D" w:rsidP="00F9657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color w:val="000000"/>
          <w:sz w:val="16"/>
          <w:szCs w:val="16"/>
          <w:lang w:eastAsia="pl-PL"/>
        </w:rPr>
      </w:pPr>
    </w:p>
    <w:p w:rsidR="00F84D26" w:rsidRPr="00DB425D" w:rsidRDefault="003206B3" w:rsidP="00F9657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color w:val="000000"/>
          <w:sz w:val="16"/>
          <w:szCs w:val="16"/>
          <w:lang w:eastAsia="pl-PL"/>
        </w:rPr>
      </w:pPr>
      <w:r w:rsidRPr="00DB425D">
        <w:rPr>
          <w:rFonts w:ascii="Times New Roman" w:hAnsi="Times New Roman"/>
          <w:bCs/>
          <w:color w:val="000000"/>
          <w:sz w:val="16"/>
          <w:szCs w:val="16"/>
          <w:lang w:eastAsia="pl-PL"/>
        </w:rPr>
        <w:t>*niepotrzebne skreślić</w:t>
      </w:r>
    </w:p>
    <w:sectPr w:rsidR="00F84D26" w:rsidRPr="00DB425D" w:rsidSect="00D24941">
      <w:headerReference w:type="default" r:id="rId9"/>
      <w:footerReference w:type="default" r:id="rId10"/>
      <w:pgSz w:w="11906" w:h="16838"/>
      <w:pgMar w:top="1440" w:right="1080" w:bottom="1440" w:left="108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132D" w:rsidRDefault="0090132D">
      <w:pPr>
        <w:spacing w:after="0" w:line="240" w:lineRule="auto"/>
      </w:pPr>
      <w:r>
        <w:separator/>
      </w:r>
    </w:p>
  </w:endnote>
  <w:endnote w:type="continuationSeparator" w:id="0">
    <w:p w:rsidR="0090132D" w:rsidRDefault="009013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OpenSymbol">
    <w:charset w:val="00"/>
    <w:family w:val="auto"/>
    <w:pitch w:val="variable"/>
    <w:sig w:usb0="800000AF" w:usb1="1001E0EA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44103068"/>
      <w:docPartObj>
        <w:docPartGallery w:val="Page Numbers (Bottom of Page)"/>
        <w:docPartUnique/>
      </w:docPartObj>
    </w:sdtPr>
    <w:sdtEndPr/>
    <w:sdtContent>
      <w:p w:rsidR="00FE6353" w:rsidRPr="00AC7DB1" w:rsidRDefault="00FE6353" w:rsidP="00AC7DB1">
        <w:pPr>
          <w:pStyle w:val="Stopka"/>
          <w:pBdr>
            <w:top w:val="single" w:sz="4" w:space="1" w:color="auto"/>
          </w:pBdr>
          <w:tabs>
            <w:tab w:val="center" w:pos="-1701"/>
            <w:tab w:val="left" w:pos="540"/>
          </w:tabs>
          <w:rPr>
            <w:rFonts w:cs="Arial"/>
            <w:i/>
            <w:sz w:val="18"/>
            <w:szCs w:val="18"/>
          </w:rPr>
        </w:pPr>
      </w:p>
      <w:p w:rsidR="00FE6353" w:rsidRDefault="00FE6353" w:rsidP="00AC7DB1">
        <w:pPr>
          <w:pStyle w:val="Stopka"/>
          <w:tabs>
            <w:tab w:val="left" w:pos="4695"/>
            <w:tab w:val="center" w:pos="4873"/>
          </w:tabs>
        </w:pPr>
        <w:r>
          <w:tab/>
        </w:r>
        <w:r w:rsidRPr="00972C56">
          <w:rPr>
            <w:sz w:val="16"/>
            <w:szCs w:val="16"/>
          </w:rPr>
          <w:fldChar w:fldCharType="begin"/>
        </w:r>
        <w:r w:rsidRPr="00972C56">
          <w:rPr>
            <w:sz w:val="16"/>
            <w:szCs w:val="16"/>
          </w:rPr>
          <w:instrText>PAGE   \* MERGEFORMAT</w:instrText>
        </w:r>
        <w:r w:rsidRPr="00972C56">
          <w:rPr>
            <w:sz w:val="16"/>
            <w:szCs w:val="16"/>
          </w:rPr>
          <w:fldChar w:fldCharType="separate"/>
        </w:r>
        <w:r w:rsidR="00BF4B13">
          <w:rPr>
            <w:noProof/>
            <w:sz w:val="16"/>
            <w:szCs w:val="16"/>
          </w:rPr>
          <w:t>2</w:t>
        </w:r>
        <w:r w:rsidRPr="00972C56">
          <w:rPr>
            <w:sz w:val="16"/>
            <w:szCs w:val="16"/>
          </w:rPr>
          <w:fldChar w:fldCharType="end"/>
        </w:r>
      </w:p>
    </w:sdtContent>
  </w:sdt>
  <w:p w:rsidR="00FE6353" w:rsidRDefault="00FE6353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132D" w:rsidRDefault="0090132D">
      <w:pPr>
        <w:spacing w:after="0" w:line="240" w:lineRule="auto"/>
      </w:pPr>
      <w:r>
        <w:separator/>
      </w:r>
    </w:p>
  </w:footnote>
  <w:footnote w:type="continuationSeparator" w:id="0">
    <w:p w:rsidR="0090132D" w:rsidRDefault="009013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6353" w:rsidRDefault="00FE6353" w:rsidP="00671EBF">
    <w:pPr>
      <w:spacing w:after="0" w:line="240" w:lineRule="auto"/>
      <w:ind w:firstLine="284"/>
      <w:rPr>
        <w:i/>
        <w:sz w:val="14"/>
        <w:szCs w:val="14"/>
      </w:rPr>
    </w:pPr>
    <w:r w:rsidRPr="00F177D9">
      <w:rPr>
        <w:rFonts w:ascii="Arial" w:hAnsi="Arial" w:cs="Arial"/>
        <w:noProof/>
        <w:sz w:val="18"/>
        <w:szCs w:val="18"/>
        <w:lang w:eastAsia="pl-PL"/>
      </w:rPr>
      <w:drawing>
        <wp:inline distT="0" distB="0" distL="0" distR="0" wp14:anchorId="3CFFA8E3" wp14:editId="36FEEE66">
          <wp:extent cx="5724525" cy="419100"/>
          <wp:effectExtent l="0" t="0" r="9525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24525" cy="419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FE6353" w:rsidRDefault="00FE6353" w:rsidP="00671EBF">
    <w:pPr>
      <w:spacing w:after="0" w:line="240" w:lineRule="auto"/>
      <w:ind w:firstLine="284"/>
      <w:rPr>
        <w:i/>
        <w:sz w:val="14"/>
        <w:szCs w:val="14"/>
      </w:rPr>
    </w:pPr>
  </w:p>
  <w:p w:rsidR="00FE6353" w:rsidRDefault="00FE6353" w:rsidP="002B103A">
    <w:pPr>
      <w:spacing w:after="0" w:line="240" w:lineRule="auto"/>
      <w:ind w:firstLine="284"/>
      <w:jc w:val="center"/>
      <w:rPr>
        <w:i/>
        <w:sz w:val="14"/>
        <w:szCs w:val="14"/>
      </w:rPr>
    </w:pPr>
  </w:p>
  <w:p w:rsidR="00FE6353" w:rsidRPr="00AE3BD1" w:rsidRDefault="00FE6353" w:rsidP="002B103A">
    <w:pPr>
      <w:suppressAutoHyphens w:val="0"/>
      <w:spacing w:after="0" w:line="240" w:lineRule="auto"/>
      <w:jc w:val="center"/>
      <w:rPr>
        <w:rFonts w:asciiTheme="minorHAnsi" w:eastAsia="Times New Roman" w:hAnsiTheme="minorHAnsi" w:cstheme="minorHAnsi"/>
        <w:sz w:val="18"/>
        <w:szCs w:val="18"/>
        <w:lang w:eastAsia="pl-PL"/>
      </w:rPr>
    </w:pPr>
    <w:r w:rsidRPr="00AE3BD1">
      <w:rPr>
        <w:rFonts w:asciiTheme="minorHAnsi" w:eastAsia="Times New Roman" w:hAnsiTheme="minorHAnsi" w:cstheme="minorHAnsi"/>
        <w:sz w:val="18"/>
        <w:szCs w:val="18"/>
        <w:lang w:eastAsia="pl-PL"/>
      </w:rPr>
      <w:t xml:space="preserve">Projekt nr </w:t>
    </w:r>
    <w:r w:rsidRPr="00AE3BD1">
      <w:rPr>
        <w:rFonts w:asciiTheme="minorHAnsi" w:eastAsia="Times New Roman" w:hAnsiTheme="minorHAnsi" w:cstheme="minorHAnsi"/>
        <w:b/>
        <w:sz w:val="18"/>
        <w:szCs w:val="18"/>
        <w:lang w:eastAsia="pl-PL"/>
      </w:rPr>
      <w:t>POWR.03.05.00-00-A056/19,</w:t>
    </w:r>
    <w:r w:rsidRPr="00AE3BD1">
      <w:rPr>
        <w:rFonts w:asciiTheme="minorHAnsi" w:eastAsia="Times New Roman" w:hAnsiTheme="minorHAnsi" w:cstheme="minorHAnsi"/>
        <w:sz w:val="18"/>
        <w:szCs w:val="18"/>
        <w:lang w:eastAsia="pl-PL"/>
      </w:rPr>
      <w:t xml:space="preserve"> tytuł projektu: „Uczelnia przyjazna” - program dostępności Uniwersytetu Medycznego </w:t>
    </w:r>
    <w:r>
      <w:rPr>
        <w:rFonts w:asciiTheme="minorHAnsi" w:eastAsia="Times New Roman" w:hAnsiTheme="minorHAnsi" w:cstheme="minorHAnsi"/>
        <w:sz w:val="18"/>
        <w:szCs w:val="18"/>
        <w:lang w:eastAsia="pl-PL"/>
      </w:rPr>
      <w:br/>
    </w:r>
    <w:r w:rsidRPr="00AE3BD1">
      <w:rPr>
        <w:rFonts w:asciiTheme="minorHAnsi" w:eastAsia="Times New Roman" w:hAnsiTheme="minorHAnsi" w:cstheme="minorHAnsi"/>
        <w:sz w:val="18"/>
        <w:szCs w:val="18"/>
        <w:lang w:eastAsia="pl-PL"/>
      </w:rPr>
      <w:t xml:space="preserve">w Lublinie dla osób z niepełnosprawnościami, Program Operacyjny Wiedza Edukacja Rozwój 2014 - 2020, Oś Priorytetowa </w:t>
    </w:r>
    <w:r w:rsidRPr="00AE3BD1">
      <w:rPr>
        <w:rFonts w:asciiTheme="minorHAnsi" w:eastAsia="Times New Roman" w:hAnsiTheme="minorHAnsi" w:cstheme="minorHAnsi"/>
        <w:color w:val="000000"/>
        <w:sz w:val="18"/>
        <w:szCs w:val="18"/>
        <w:lang w:eastAsia="pl-PL"/>
      </w:rPr>
      <w:t>III. Szkolnictwo wyższe dla gospodarki i rozwoju</w:t>
    </w:r>
    <w:r w:rsidRPr="00AE3BD1">
      <w:rPr>
        <w:rFonts w:asciiTheme="minorHAnsi" w:eastAsia="Times New Roman" w:hAnsiTheme="minorHAnsi" w:cstheme="minorHAnsi"/>
        <w:sz w:val="18"/>
        <w:szCs w:val="18"/>
        <w:lang w:eastAsia="pl-PL"/>
      </w:rPr>
      <w:t xml:space="preserve">, </w:t>
    </w:r>
    <w:r w:rsidRPr="00AE3BD1">
      <w:rPr>
        <w:rFonts w:asciiTheme="minorHAnsi" w:eastAsia="Times New Roman" w:hAnsiTheme="minorHAnsi" w:cstheme="minorHAnsi"/>
        <w:color w:val="000000"/>
        <w:sz w:val="18"/>
        <w:szCs w:val="18"/>
        <w:lang w:eastAsia="pl-PL"/>
      </w:rPr>
      <w:t>Działanie 3.5 Kompleksowe programy szkół wyższych</w:t>
    </w:r>
    <w:r w:rsidRPr="00AE3BD1">
      <w:rPr>
        <w:rFonts w:asciiTheme="minorHAnsi" w:eastAsia="Times New Roman" w:hAnsiTheme="minorHAnsi" w:cstheme="minorHAnsi"/>
        <w:sz w:val="18"/>
        <w:szCs w:val="18"/>
        <w:lang w:eastAsia="pl-PL"/>
      </w:rPr>
      <w:t>, projekt współfinansowany przez Unię Europejską ze środków Europejskiego Funduszu Społecznego</w:t>
    </w:r>
  </w:p>
  <w:p w:rsidR="00FE6353" w:rsidRDefault="00FE6353" w:rsidP="002B103A">
    <w:pPr>
      <w:spacing w:after="0" w:line="240" w:lineRule="auto"/>
      <w:ind w:firstLine="284"/>
      <w:jc w:val="center"/>
      <w:rPr>
        <w:i/>
        <w:sz w:val="14"/>
        <w:szCs w:val="14"/>
      </w:rPr>
    </w:pPr>
  </w:p>
  <w:p w:rsidR="00FE6353" w:rsidRDefault="00FE6353" w:rsidP="00671EBF">
    <w:pPr>
      <w:spacing w:after="0" w:line="240" w:lineRule="auto"/>
      <w:ind w:firstLine="284"/>
      <w:rPr>
        <w:i/>
        <w:sz w:val="14"/>
        <w:szCs w:val="1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-77"/>
        </w:tabs>
        <w:ind w:left="355" w:hanging="432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-77"/>
        </w:tabs>
        <w:ind w:left="499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-77"/>
        </w:tabs>
        <w:ind w:left="643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-77"/>
        </w:tabs>
        <w:ind w:left="787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-77"/>
        </w:tabs>
        <w:ind w:left="931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-77"/>
        </w:tabs>
        <w:ind w:left="1075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-77"/>
        </w:tabs>
        <w:ind w:left="1219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-77"/>
        </w:tabs>
        <w:ind w:left="1363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-77"/>
        </w:tabs>
        <w:ind w:left="1507" w:hanging="1584"/>
      </w:pPr>
    </w:lvl>
  </w:abstractNum>
  <w:abstractNum w:abstractNumId="1">
    <w:nsid w:val="00000002"/>
    <w:multiLevelType w:val="multilevel"/>
    <w:tmpl w:val="00000002"/>
    <w:name w:val="WW8Num3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Times New Roman"/>
        <w:sz w:val="20"/>
        <w:szCs w:val="20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Times New Roman"/>
        <w:sz w:val="20"/>
        <w:szCs w:val="20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Times New Roman"/>
        <w:sz w:val="20"/>
        <w:szCs w:val="20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Times New Roman"/>
        <w:sz w:val="20"/>
        <w:szCs w:val="20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Times New Roman"/>
        <w:sz w:val="20"/>
        <w:szCs w:val="20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Times New Roman"/>
        <w:sz w:val="20"/>
        <w:szCs w:val="20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Times New Roman"/>
        <w:sz w:val="20"/>
        <w:szCs w:val="20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Times New Roman"/>
        <w:sz w:val="20"/>
        <w:szCs w:val="20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Times New Roman"/>
        <w:sz w:val="20"/>
        <w:szCs w:val="20"/>
      </w:rPr>
    </w:lvl>
  </w:abstractNum>
  <w:abstractNum w:abstractNumId="2">
    <w:nsid w:val="00000003"/>
    <w:multiLevelType w:val="multilevel"/>
    <w:tmpl w:val="00000003"/>
    <w:name w:val="WW8Num5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Times New Roman"/>
        <w:sz w:val="20"/>
        <w:szCs w:val="20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Times New Roman"/>
        <w:sz w:val="20"/>
        <w:szCs w:val="20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Times New Roman"/>
        <w:sz w:val="20"/>
        <w:szCs w:val="20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Times New Roman"/>
        <w:sz w:val="20"/>
        <w:szCs w:val="20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Times New Roman"/>
        <w:sz w:val="20"/>
        <w:szCs w:val="20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Times New Roman"/>
        <w:sz w:val="20"/>
        <w:szCs w:val="20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Times New Roman"/>
        <w:sz w:val="20"/>
        <w:szCs w:val="20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Times New Roman"/>
        <w:sz w:val="20"/>
        <w:szCs w:val="20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Times New Roman"/>
        <w:sz w:val="20"/>
        <w:szCs w:val="20"/>
      </w:rPr>
    </w:lvl>
  </w:abstractNum>
  <w:abstractNum w:abstractNumId="3">
    <w:nsid w:val="015A1AE9"/>
    <w:multiLevelType w:val="hybridMultilevel"/>
    <w:tmpl w:val="835E20C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A317CEF"/>
    <w:multiLevelType w:val="hybridMultilevel"/>
    <w:tmpl w:val="835E20C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AAC6F5A"/>
    <w:multiLevelType w:val="hybridMultilevel"/>
    <w:tmpl w:val="654ED286"/>
    <w:lvl w:ilvl="0" w:tplc="4E10436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AB54EFD"/>
    <w:multiLevelType w:val="hybridMultilevel"/>
    <w:tmpl w:val="87E84E54"/>
    <w:lvl w:ilvl="0" w:tplc="04150017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D5B10D4"/>
    <w:multiLevelType w:val="hybridMultilevel"/>
    <w:tmpl w:val="F40C09E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EA577B3"/>
    <w:multiLevelType w:val="hybridMultilevel"/>
    <w:tmpl w:val="87E84E54"/>
    <w:lvl w:ilvl="0" w:tplc="04150017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A5B7CF1"/>
    <w:multiLevelType w:val="hybridMultilevel"/>
    <w:tmpl w:val="87E84E54"/>
    <w:lvl w:ilvl="0" w:tplc="04150017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0EF52CC"/>
    <w:multiLevelType w:val="hybridMultilevel"/>
    <w:tmpl w:val="87E84E54"/>
    <w:lvl w:ilvl="0" w:tplc="04150017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BE565FB"/>
    <w:multiLevelType w:val="hybridMultilevel"/>
    <w:tmpl w:val="87E84E54"/>
    <w:lvl w:ilvl="0" w:tplc="04150017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BE60526"/>
    <w:multiLevelType w:val="hybridMultilevel"/>
    <w:tmpl w:val="4D1CA730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1"/>
  </w:num>
  <w:num w:numId="3">
    <w:abstractNumId w:val="4"/>
  </w:num>
  <w:num w:numId="4">
    <w:abstractNumId w:val="5"/>
  </w:num>
  <w:num w:numId="5">
    <w:abstractNumId w:val="7"/>
  </w:num>
  <w:num w:numId="6">
    <w:abstractNumId w:val="12"/>
  </w:num>
  <w:num w:numId="7">
    <w:abstractNumId w:val="10"/>
  </w:num>
  <w:num w:numId="8">
    <w:abstractNumId w:val="3"/>
  </w:num>
  <w:num w:numId="9">
    <w:abstractNumId w:val="6"/>
  </w:num>
  <w:num w:numId="10">
    <w:abstractNumId w:val="9"/>
  </w:num>
  <w:num w:numId="11">
    <w:abstractNumId w:val="8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110"/>
  <w:drawingGridVerticalSpacing w:val="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69D8"/>
    <w:rsid w:val="00000970"/>
    <w:rsid w:val="00000A72"/>
    <w:rsid w:val="00000D39"/>
    <w:rsid w:val="00004CAC"/>
    <w:rsid w:val="0000701E"/>
    <w:rsid w:val="000120A7"/>
    <w:rsid w:val="0001347A"/>
    <w:rsid w:val="00017513"/>
    <w:rsid w:val="00017DC1"/>
    <w:rsid w:val="000202D1"/>
    <w:rsid w:val="0002069E"/>
    <w:rsid w:val="00020F1F"/>
    <w:rsid w:val="0002149C"/>
    <w:rsid w:val="000214B3"/>
    <w:rsid w:val="000217D2"/>
    <w:rsid w:val="00023865"/>
    <w:rsid w:val="00023A32"/>
    <w:rsid w:val="00023B27"/>
    <w:rsid w:val="00023DF7"/>
    <w:rsid w:val="00025AEE"/>
    <w:rsid w:val="00027C3A"/>
    <w:rsid w:val="00030AE9"/>
    <w:rsid w:val="00031883"/>
    <w:rsid w:val="00031C4E"/>
    <w:rsid w:val="0003254C"/>
    <w:rsid w:val="0003287C"/>
    <w:rsid w:val="00033B61"/>
    <w:rsid w:val="00034743"/>
    <w:rsid w:val="00037076"/>
    <w:rsid w:val="00040BB2"/>
    <w:rsid w:val="000435DE"/>
    <w:rsid w:val="00043CFE"/>
    <w:rsid w:val="00046C13"/>
    <w:rsid w:val="00053D59"/>
    <w:rsid w:val="000569CF"/>
    <w:rsid w:val="00057025"/>
    <w:rsid w:val="0005715D"/>
    <w:rsid w:val="0005738D"/>
    <w:rsid w:val="000627FE"/>
    <w:rsid w:val="00064B9F"/>
    <w:rsid w:val="00066596"/>
    <w:rsid w:val="00066A2A"/>
    <w:rsid w:val="00070D1F"/>
    <w:rsid w:val="000711FE"/>
    <w:rsid w:val="000719F5"/>
    <w:rsid w:val="00073B2B"/>
    <w:rsid w:val="00073F58"/>
    <w:rsid w:val="0007467D"/>
    <w:rsid w:val="00074BA6"/>
    <w:rsid w:val="00074F55"/>
    <w:rsid w:val="00076239"/>
    <w:rsid w:val="00076C86"/>
    <w:rsid w:val="00077068"/>
    <w:rsid w:val="00082538"/>
    <w:rsid w:val="00083464"/>
    <w:rsid w:val="000835F7"/>
    <w:rsid w:val="00084036"/>
    <w:rsid w:val="00085664"/>
    <w:rsid w:val="00086370"/>
    <w:rsid w:val="00086A29"/>
    <w:rsid w:val="000872A3"/>
    <w:rsid w:val="00091344"/>
    <w:rsid w:val="00094907"/>
    <w:rsid w:val="00096131"/>
    <w:rsid w:val="00096302"/>
    <w:rsid w:val="0009705E"/>
    <w:rsid w:val="000A038F"/>
    <w:rsid w:val="000A0CA1"/>
    <w:rsid w:val="000A23A3"/>
    <w:rsid w:val="000A6D34"/>
    <w:rsid w:val="000B0829"/>
    <w:rsid w:val="000B1E09"/>
    <w:rsid w:val="000B223A"/>
    <w:rsid w:val="000B2CB9"/>
    <w:rsid w:val="000C0FFA"/>
    <w:rsid w:val="000C2D2B"/>
    <w:rsid w:val="000C3092"/>
    <w:rsid w:val="000C3731"/>
    <w:rsid w:val="000C6B9B"/>
    <w:rsid w:val="000D00A5"/>
    <w:rsid w:val="000D3FED"/>
    <w:rsid w:val="000D7387"/>
    <w:rsid w:val="000E0105"/>
    <w:rsid w:val="000E03C9"/>
    <w:rsid w:val="000E1D61"/>
    <w:rsid w:val="000E2EE4"/>
    <w:rsid w:val="000E30C5"/>
    <w:rsid w:val="000E3C28"/>
    <w:rsid w:val="000E3D4A"/>
    <w:rsid w:val="000E4D1A"/>
    <w:rsid w:val="000E5487"/>
    <w:rsid w:val="000E644C"/>
    <w:rsid w:val="000E6FB4"/>
    <w:rsid w:val="000E7A3E"/>
    <w:rsid w:val="000F0303"/>
    <w:rsid w:val="000F1174"/>
    <w:rsid w:val="000F1F97"/>
    <w:rsid w:val="000F3128"/>
    <w:rsid w:val="000F63D3"/>
    <w:rsid w:val="000F73CF"/>
    <w:rsid w:val="000F7DB2"/>
    <w:rsid w:val="0010214A"/>
    <w:rsid w:val="00106A44"/>
    <w:rsid w:val="00111FC9"/>
    <w:rsid w:val="0011504F"/>
    <w:rsid w:val="0011797B"/>
    <w:rsid w:val="00117DC5"/>
    <w:rsid w:val="001203AF"/>
    <w:rsid w:val="00120D1C"/>
    <w:rsid w:val="001232B8"/>
    <w:rsid w:val="001246D5"/>
    <w:rsid w:val="00126823"/>
    <w:rsid w:val="00132B31"/>
    <w:rsid w:val="00132D7C"/>
    <w:rsid w:val="001350D9"/>
    <w:rsid w:val="00135A11"/>
    <w:rsid w:val="0013680D"/>
    <w:rsid w:val="00136992"/>
    <w:rsid w:val="00137860"/>
    <w:rsid w:val="00140028"/>
    <w:rsid w:val="001400DD"/>
    <w:rsid w:val="00140391"/>
    <w:rsid w:val="00144F13"/>
    <w:rsid w:val="00151061"/>
    <w:rsid w:val="001518BD"/>
    <w:rsid w:val="00151962"/>
    <w:rsid w:val="00152742"/>
    <w:rsid w:val="00155C00"/>
    <w:rsid w:val="00156197"/>
    <w:rsid w:val="001611CF"/>
    <w:rsid w:val="0016189E"/>
    <w:rsid w:val="001636D2"/>
    <w:rsid w:val="00165895"/>
    <w:rsid w:val="00165E5C"/>
    <w:rsid w:val="00167FF7"/>
    <w:rsid w:val="00170127"/>
    <w:rsid w:val="0017045D"/>
    <w:rsid w:val="00170647"/>
    <w:rsid w:val="001706DB"/>
    <w:rsid w:val="00170B14"/>
    <w:rsid w:val="001711AE"/>
    <w:rsid w:val="00172DEF"/>
    <w:rsid w:val="00173CCC"/>
    <w:rsid w:val="00175B1D"/>
    <w:rsid w:val="00176455"/>
    <w:rsid w:val="00177444"/>
    <w:rsid w:val="00177568"/>
    <w:rsid w:val="001801F9"/>
    <w:rsid w:val="0018023F"/>
    <w:rsid w:val="0018026A"/>
    <w:rsid w:val="00180C88"/>
    <w:rsid w:val="00181BC8"/>
    <w:rsid w:val="00182C07"/>
    <w:rsid w:val="00183107"/>
    <w:rsid w:val="001847E9"/>
    <w:rsid w:val="00186868"/>
    <w:rsid w:val="001871AD"/>
    <w:rsid w:val="00196067"/>
    <w:rsid w:val="00196218"/>
    <w:rsid w:val="001969BE"/>
    <w:rsid w:val="0019729F"/>
    <w:rsid w:val="001A2054"/>
    <w:rsid w:val="001A5872"/>
    <w:rsid w:val="001B5151"/>
    <w:rsid w:val="001B6DAB"/>
    <w:rsid w:val="001C1361"/>
    <w:rsid w:val="001C26DA"/>
    <w:rsid w:val="001C3188"/>
    <w:rsid w:val="001C4774"/>
    <w:rsid w:val="001C6B37"/>
    <w:rsid w:val="001C743D"/>
    <w:rsid w:val="001C76E8"/>
    <w:rsid w:val="001D12C5"/>
    <w:rsid w:val="001D211D"/>
    <w:rsid w:val="001D5A59"/>
    <w:rsid w:val="001D5AFB"/>
    <w:rsid w:val="001D7167"/>
    <w:rsid w:val="001E0994"/>
    <w:rsid w:val="001E1DA7"/>
    <w:rsid w:val="001E2C5B"/>
    <w:rsid w:val="001E6C54"/>
    <w:rsid w:val="001E7221"/>
    <w:rsid w:val="001F0876"/>
    <w:rsid w:val="001F0C8E"/>
    <w:rsid w:val="001F12A7"/>
    <w:rsid w:val="001F14C5"/>
    <w:rsid w:val="001F1EDB"/>
    <w:rsid w:val="001F29E0"/>
    <w:rsid w:val="001F3827"/>
    <w:rsid w:val="001F41D7"/>
    <w:rsid w:val="001F4546"/>
    <w:rsid w:val="001F6F2E"/>
    <w:rsid w:val="00202AB3"/>
    <w:rsid w:val="002030AA"/>
    <w:rsid w:val="002046E5"/>
    <w:rsid w:val="002049C5"/>
    <w:rsid w:val="00205C1E"/>
    <w:rsid w:val="002065AE"/>
    <w:rsid w:val="002110AF"/>
    <w:rsid w:val="0021302F"/>
    <w:rsid w:val="002144BB"/>
    <w:rsid w:val="00214852"/>
    <w:rsid w:val="002178C2"/>
    <w:rsid w:val="00217E46"/>
    <w:rsid w:val="00220D3D"/>
    <w:rsid w:val="0022103C"/>
    <w:rsid w:val="00224485"/>
    <w:rsid w:val="002255F1"/>
    <w:rsid w:val="002268B7"/>
    <w:rsid w:val="00231A54"/>
    <w:rsid w:val="00232A99"/>
    <w:rsid w:val="00232DA1"/>
    <w:rsid w:val="00233F3B"/>
    <w:rsid w:val="0023656F"/>
    <w:rsid w:val="002372D1"/>
    <w:rsid w:val="00237CF1"/>
    <w:rsid w:val="0024177E"/>
    <w:rsid w:val="00242205"/>
    <w:rsid w:val="002427AA"/>
    <w:rsid w:val="00244512"/>
    <w:rsid w:val="00247684"/>
    <w:rsid w:val="002505AD"/>
    <w:rsid w:val="00250A66"/>
    <w:rsid w:val="00250B75"/>
    <w:rsid w:val="002519A6"/>
    <w:rsid w:val="0025206B"/>
    <w:rsid w:val="00260A7E"/>
    <w:rsid w:val="00261A83"/>
    <w:rsid w:val="00262450"/>
    <w:rsid w:val="00266B56"/>
    <w:rsid w:val="002673B8"/>
    <w:rsid w:val="00270A59"/>
    <w:rsid w:val="00272ED9"/>
    <w:rsid w:val="00273C1E"/>
    <w:rsid w:val="002742F6"/>
    <w:rsid w:val="00274627"/>
    <w:rsid w:val="0027689B"/>
    <w:rsid w:val="00277627"/>
    <w:rsid w:val="00280516"/>
    <w:rsid w:val="002805F6"/>
    <w:rsid w:val="002807C0"/>
    <w:rsid w:val="00280AC7"/>
    <w:rsid w:val="002832BA"/>
    <w:rsid w:val="00284EAE"/>
    <w:rsid w:val="0028519D"/>
    <w:rsid w:val="0029224F"/>
    <w:rsid w:val="002931CF"/>
    <w:rsid w:val="0029374D"/>
    <w:rsid w:val="0029784A"/>
    <w:rsid w:val="00297C43"/>
    <w:rsid w:val="002A10E1"/>
    <w:rsid w:val="002A1E49"/>
    <w:rsid w:val="002A27F5"/>
    <w:rsid w:val="002A2DA6"/>
    <w:rsid w:val="002A30EB"/>
    <w:rsid w:val="002A3653"/>
    <w:rsid w:val="002A5D70"/>
    <w:rsid w:val="002A7512"/>
    <w:rsid w:val="002B070D"/>
    <w:rsid w:val="002B103A"/>
    <w:rsid w:val="002B2103"/>
    <w:rsid w:val="002B21E6"/>
    <w:rsid w:val="002C0E94"/>
    <w:rsid w:val="002C2394"/>
    <w:rsid w:val="002C2822"/>
    <w:rsid w:val="002C6EDF"/>
    <w:rsid w:val="002D3955"/>
    <w:rsid w:val="002D479A"/>
    <w:rsid w:val="002D5E6B"/>
    <w:rsid w:val="002E0C52"/>
    <w:rsid w:val="002E0C5F"/>
    <w:rsid w:val="002E0F33"/>
    <w:rsid w:val="002E116D"/>
    <w:rsid w:val="002E3106"/>
    <w:rsid w:val="002E3C35"/>
    <w:rsid w:val="002E4D4B"/>
    <w:rsid w:val="002E5ABA"/>
    <w:rsid w:val="002E5C91"/>
    <w:rsid w:val="002E5DD0"/>
    <w:rsid w:val="002E683B"/>
    <w:rsid w:val="002F078E"/>
    <w:rsid w:val="002F1FD5"/>
    <w:rsid w:val="002F33E0"/>
    <w:rsid w:val="002F3567"/>
    <w:rsid w:val="002F5E0C"/>
    <w:rsid w:val="003012F0"/>
    <w:rsid w:val="00305341"/>
    <w:rsid w:val="0031041C"/>
    <w:rsid w:val="00314D58"/>
    <w:rsid w:val="0031619F"/>
    <w:rsid w:val="0031695B"/>
    <w:rsid w:val="003206B3"/>
    <w:rsid w:val="00320D45"/>
    <w:rsid w:val="003224D1"/>
    <w:rsid w:val="00324F6B"/>
    <w:rsid w:val="00325728"/>
    <w:rsid w:val="00330836"/>
    <w:rsid w:val="0033284E"/>
    <w:rsid w:val="00335D9D"/>
    <w:rsid w:val="00340C61"/>
    <w:rsid w:val="0034388A"/>
    <w:rsid w:val="003442FD"/>
    <w:rsid w:val="00345509"/>
    <w:rsid w:val="00345596"/>
    <w:rsid w:val="00353F75"/>
    <w:rsid w:val="003543BA"/>
    <w:rsid w:val="00354CD9"/>
    <w:rsid w:val="0035523C"/>
    <w:rsid w:val="00355D8C"/>
    <w:rsid w:val="003608B9"/>
    <w:rsid w:val="0036219A"/>
    <w:rsid w:val="0036220D"/>
    <w:rsid w:val="003638AC"/>
    <w:rsid w:val="00364D7F"/>
    <w:rsid w:val="00365FFC"/>
    <w:rsid w:val="00367671"/>
    <w:rsid w:val="00373E37"/>
    <w:rsid w:val="003740B6"/>
    <w:rsid w:val="003757FB"/>
    <w:rsid w:val="0037746F"/>
    <w:rsid w:val="0038074E"/>
    <w:rsid w:val="00380912"/>
    <w:rsid w:val="003827AD"/>
    <w:rsid w:val="00383D14"/>
    <w:rsid w:val="00386279"/>
    <w:rsid w:val="003933D1"/>
    <w:rsid w:val="00396511"/>
    <w:rsid w:val="003972B8"/>
    <w:rsid w:val="003A2B91"/>
    <w:rsid w:val="003B0198"/>
    <w:rsid w:val="003B53CA"/>
    <w:rsid w:val="003B6AAE"/>
    <w:rsid w:val="003B7685"/>
    <w:rsid w:val="003B7866"/>
    <w:rsid w:val="003C216D"/>
    <w:rsid w:val="003C4089"/>
    <w:rsid w:val="003C5549"/>
    <w:rsid w:val="003C57CC"/>
    <w:rsid w:val="003C7503"/>
    <w:rsid w:val="003D1F06"/>
    <w:rsid w:val="003D65D7"/>
    <w:rsid w:val="003D7660"/>
    <w:rsid w:val="003E0C37"/>
    <w:rsid w:val="003E242E"/>
    <w:rsid w:val="003E3B4B"/>
    <w:rsid w:val="003E4632"/>
    <w:rsid w:val="003E6D0F"/>
    <w:rsid w:val="003E7D96"/>
    <w:rsid w:val="003F1FB7"/>
    <w:rsid w:val="003F2C83"/>
    <w:rsid w:val="003F2DB6"/>
    <w:rsid w:val="003F5646"/>
    <w:rsid w:val="003F7010"/>
    <w:rsid w:val="00403F69"/>
    <w:rsid w:val="00405EDF"/>
    <w:rsid w:val="00406E1F"/>
    <w:rsid w:val="004073A0"/>
    <w:rsid w:val="00407A07"/>
    <w:rsid w:val="00410E4D"/>
    <w:rsid w:val="00414501"/>
    <w:rsid w:val="004171A5"/>
    <w:rsid w:val="004242A9"/>
    <w:rsid w:val="004255A5"/>
    <w:rsid w:val="00426EB4"/>
    <w:rsid w:val="0043193B"/>
    <w:rsid w:val="004359F7"/>
    <w:rsid w:val="004368E4"/>
    <w:rsid w:val="00440C65"/>
    <w:rsid w:val="00445A83"/>
    <w:rsid w:val="004465F8"/>
    <w:rsid w:val="00452DB7"/>
    <w:rsid w:val="00453261"/>
    <w:rsid w:val="00453F01"/>
    <w:rsid w:val="004545EB"/>
    <w:rsid w:val="0045552E"/>
    <w:rsid w:val="004563DD"/>
    <w:rsid w:val="00456DB9"/>
    <w:rsid w:val="00457DEC"/>
    <w:rsid w:val="004603ED"/>
    <w:rsid w:val="00461E90"/>
    <w:rsid w:val="00462173"/>
    <w:rsid w:val="00462C4F"/>
    <w:rsid w:val="00464314"/>
    <w:rsid w:val="004672FE"/>
    <w:rsid w:val="00467D5C"/>
    <w:rsid w:val="00474A16"/>
    <w:rsid w:val="00475362"/>
    <w:rsid w:val="00475F79"/>
    <w:rsid w:val="00476760"/>
    <w:rsid w:val="004779B2"/>
    <w:rsid w:val="004816FB"/>
    <w:rsid w:val="004846FC"/>
    <w:rsid w:val="0048612D"/>
    <w:rsid w:val="0048651E"/>
    <w:rsid w:val="00487806"/>
    <w:rsid w:val="00491CD5"/>
    <w:rsid w:val="0049418C"/>
    <w:rsid w:val="0049505A"/>
    <w:rsid w:val="0049688B"/>
    <w:rsid w:val="004A0B97"/>
    <w:rsid w:val="004A2458"/>
    <w:rsid w:val="004A514C"/>
    <w:rsid w:val="004B0EC9"/>
    <w:rsid w:val="004B2A98"/>
    <w:rsid w:val="004B3E78"/>
    <w:rsid w:val="004B4CDD"/>
    <w:rsid w:val="004B5129"/>
    <w:rsid w:val="004B69D0"/>
    <w:rsid w:val="004B7F45"/>
    <w:rsid w:val="004C1484"/>
    <w:rsid w:val="004C32CA"/>
    <w:rsid w:val="004C460B"/>
    <w:rsid w:val="004C771B"/>
    <w:rsid w:val="004D2D5A"/>
    <w:rsid w:val="004D351C"/>
    <w:rsid w:val="004D3DE1"/>
    <w:rsid w:val="004D6B6B"/>
    <w:rsid w:val="004E0786"/>
    <w:rsid w:val="004E1773"/>
    <w:rsid w:val="004E21C8"/>
    <w:rsid w:val="004E2CDF"/>
    <w:rsid w:val="004E30F7"/>
    <w:rsid w:val="004E397C"/>
    <w:rsid w:val="004E4195"/>
    <w:rsid w:val="004E5E9C"/>
    <w:rsid w:val="004E6EEE"/>
    <w:rsid w:val="004F2026"/>
    <w:rsid w:val="004F255E"/>
    <w:rsid w:val="004F2DDC"/>
    <w:rsid w:val="004F5907"/>
    <w:rsid w:val="004F644B"/>
    <w:rsid w:val="004F6557"/>
    <w:rsid w:val="00501B0C"/>
    <w:rsid w:val="00501F1D"/>
    <w:rsid w:val="005023B6"/>
    <w:rsid w:val="005033F7"/>
    <w:rsid w:val="005053D6"/>
    <w:rsid w:val="00505724"/>
    <w:rsid w:val="00506478"/>
    <w:rsid w:val="005069D8"/>
    <w:rsid w:val="00511A53"/>
    <w:rsid w:val="00512765"/>
    <w:rsid w:val="00513738"/>
    <w:rsid w:val="00517DA1"/>
    <w:rsid w:val="00520211"/>
    <w:rsid w:val="00521AA9"/>
    <w:rsid w:val="005232AD"/>
    <w:rsid w:val="00523C7E"/>
    <w:rsid w:val="00524353"/>
    <w:rsid w:val="00524365"/>
    <w:rsid w:val="005314D1"/>
    <w:rsid w:val="005321EC"/>
    <w:rsid w:val="005328FE"/>
    <w:rsid w:val="00532C05"/>
    <w:rsid w:val="00532D3C"/>
    <w:rsid w:val="00533664"/>
    <w:rsid w:val="00534CAA"/>
    <w:rsid w:val="005352E9"/>
    <w:rsid w:val="00535878"/>
    <w:rsid w:val="00536B0E"/>
    <w:rsid w:val="005372B8"/>
    <w:rsid w:val="00540275"/>
    <w:rsid w:val="0054293C"/>
    <w:rsid w:val="00542B45"/>
    <w:rsid w:val="00544C6E"/>
    <w:rsid w:val="005458B6"/>
    <w:rsid w:val="00546B3E"/>
    <w:rsid w:val="00550027"/>
    <w:rsid w:val="005508B1"/>
    <w:rsid w:val="00551F8B"/>
    <w:rsid w:val="0055218C"/>
    <w:rsid w:val="00554D51"/>
    <w:rsid w:val="0055576A"/>
    <w:rsid w:val="00560B63"/>
    <w:rsid w:val="00562898"/>
    <w:rsid w:val="005634CE"/>
    <w:rsid w:val="00564675"/>
    <w:rsid w:val="00570001"/>
    <w:rsid w:val="00572D69"/>
    <w:rsid w:val="005739B3"/>
    <w:rsid w:val="005758AC"/>
    <w:rsid w:val="00575F07"/>
    <w:rsid w:val="005805CC"/>
    <w:rsid w:val="005806DC"/>
    <w:rsid w:val="005809CD"/>
    <w:rsid w:val="00582AA5"/>
    <w:rsid w:val="0058412E"/>
    <w:rsid w:val="00585E05"/>
    <w:rsid w:val="0058664A"/>
    <w:rsid w:val="00586ED3"/>
    <w:rsid w:val="00587EDA"/>
    <w:rsid w:val="00590F9D"/>
    <w:rsid w:val="00591B3C"/>
    <w:rsid w:val="005943B4"/>
    <w:rsid w:val="00596F60"/>
    <w:rsid w:val="005A1413"/>
    <w:rsid w:val="005A4809"/>
    <w:rsid w:val="005A4EFD"/>
    <w:rsid w:val="005A6210"/>
    <w:rsid w:val="005A636B"/>
    <w:rsid w:val="005A79CE"/>
    <w:rsid w:val="005A7A21"/>
    <w:rsid w:val="005A7AE2"/>
    <w:rsid w:val="005B1E0D"/>
    <w:rsid w:val="005B3187"/>
    <w:rsid w:val="005B4A15"/>
    <w:rsid w:val="005B53DB"/>
    <w:rsid w:val="005B5EC3"/>
    <w:rsid w:val="005B62E5"/>
    <w:rsid w:val="005B6857"/>
    <w:rsid w:val="005C22D8"/>
    <w:rsid w:val="005C2997"/>
    <w:rsid w:val="005C5041"/>
    <w:rsid w:val="005D0E45"/>
    <w:rsid w:val="005D29F2"/>
    <w:rsid w:val="005D3342"/>
    <w:rsid w:val="005D3763"/>
    <w:rsid w:val="005D3999"/>
    <w:rsid w:val="005D477C"/>
    <w:rsid w:val="005D562F"/>
    <w:rsid w:val="005D6012"/>
    <w:rsid w:val="005D64CD"/>
    <w:rsid w:val="005E0E45"/>
    <w:rsid w:val="005E2C69"/>
    <w:rsid w:val="005E4042"/>
    <w:rsid w:val="005E6132"/>
    <w:rsid w:val="005F17A0"/>
    <w:rsid w:val="005F19F7"/>
    <w:rsid w:val="005F42DD"/>
    <w:rsid w:val="005F487C"/>
    <w:rsid w:val="0060389A"/>
    <w:rsid w:val="0060538D"/>
    <w:rsid w:val="00605AD3"/>
    <w:rsid w:val="00606F39"/>
    <w:rsid w:val="006074FB"/>
    <w:rsid w:val="006077DA"/>
    <w:rsid w:val="00611EE4"/>
    <w:rsid w:val="00612478"/>
    <w:rsid w:val="006143DA"/>
    <w:rsid w:val="00616F06"/>
    <w:rsid w:val="00620E8C"/>
    <w:rsid w:val="00621349"/>
    <w:rsid w:val="00621386"/>
    <w:rsid w:val="006224BA"/>
    <w:rsid w:val="0062540E"/>
    <w:rsid w:val="006263B2"/>
    <w:rsid w:val="0062727A"/>
    <w:rsid w:val="00627C81"/>
    <w:rsid w:val="00632365"/>
    <w:rsid w:val="0063613D"/>
    <w:rsid w:val="006370EF"/>
    <w:rsid w:val="00637145"/>
    <w:rsid w:val="00637E7C"/>
    <w:rsid w:val="00640F51"/>
    <w:rsid w:val="006521B1"/>
    <w:rsid w:val="0065517C"/>
    <w:rsid w:val="00657BAA"/>
    <w:rsid w:val="00660975"/>
    <w:rsid w:val="006639D6"/>
    <w:rsid w:val="00666A42"/>
    <w:rsid w:val="00671563"/>
    <w:rsid w:val="00671EBF"/>
    <w:rsid w:val="00672C02"/>
    <w:rsid w:val="00673550"/>
    <w:rsid w:val="00673D44"/>
    <w:rsid w:val="006740FD"/>
    <w:rsid w:val="00674A25"/>
    <w:rsid w:val="00675493"/>
    <w:rsid w:val="00675FA7"/>
    <w:rsid w:val="00676014"/>
    <w:rsid w:val="00677217"/>
    <w:rsid w:val="006800E4"/>
    <w:rsid w:val="00680DFA"/>
    <w:rsid w:val="006824E6"/>
    <w:rsid w:val="00682B6A"/>
    <w:rsid w:val="006830CA"/>
    <w:rsid w:val="0068388D"/>
    <w:rsid w:val="00683B72"/>
    <w:rsid w:val="006864CE"/>
    <w:rsid w:val="00687376"/>
    <w:rsid w:val="0069137B"/>
    <w:rsid w:val="0069642F"/>
    <w:rsid w:val="00697A3A"/>
    <w:rsid w:val="006A1388"/>
    <w:rsid w:val="006A1A33"/>
    <w:rsid w:val="006A354B"/>
    <w:rsid w:val="006A76FB"/>
    <w:rsid w:val="006A7A48"/>
    <w:rsid w:val="006B0870"/>
    <w:rsid w:val="006B326C"/>
    <w:rsid w:val="006B35DF"/>
    <w:rsid w:val="006B372D"/>
    <w:rsid w:val="006B43B1"/>
    <w:rsid w:val="006B5FC6"/>
    <w:rsid w:val="006B6EC4"/>
    <w:rsid w:val="006B7091"/>
    <w:rsid w:val="006B78CA"/>
    <w:rsid w:val="006C31F4"/>
    <w:rsid w:val="006C3F11"/>
    <w:rsid w:val="006C6839"/>
    <w:rsid w:val="006D042D"/>
    <w:rsid w:val="006D1B63"/>
    <w:rsid w:val="006D1EBB"/>
    <w:rsid w:val="006D37BC"/>
    <w:rsid w:val="006D45CE"/>
    <w:rsid w:val="006D6534"/>
    <w:rsid w:val="006E4229"/>
    <w:rsid w:val="006E48C4"/>
    <w:rsid w:val="006F0D91"/>
    <w:rsid w:val="006F11F7"/>
    <w:rsid w:val="006F471C"/>
    <w:rsid w:val="006F4C6C"/>
    <w:rsid w:val="006F502B"/>
    <w:rsid w:val="007020A8"/>
    <w:rsid w:val="00703D7F"/>
    <w:rsid w:val="0070691E"/>
    <w:rsid w:val="00711F78"/>
    <w:rsid w:val="00716163"/>
    <w:rsid w:val="007162AA"/>
    <w:rsid w:val="0072177E"/>
    <w:rsid w:val="0072365A"/>
    <w:rsid w:val="00724CAA"/>
    <w:rsid w:val="00725C4D"/>
    <w:rsid w:val="00725D70"/>
    <w:rsid w:val="0073214E"/>
    <w:rsid w:val="0073218C"/>
    <w:rsid w:val="00732B65"/>
    <w:rsid w:val="0073375D"/>
    <w:rsid w:val="00733E12"/>
    <w:rsid w:val="00733EA9"/>
    <w:rsid w:val="00745AE2"/>
    <w:rsid w:val="00746CD9"/>
    <w:rsid w:val="007479D9"/>
    <w:rsid w:val="00747A5C"/>
    <w:rsid w:val="00747AA8"/>
    <w:rsid w:val="00752979"/>
    <w:rsid w:val="00753E62"/>
    <w:rsid w:val="0075432E"/>
    <w:rsid w:val="00760653"/>
    <w:rsid w:val="007616AB"/>
    <w:rsid w:val="00772147"/>
    <w:rsid w:val="00773167"/>
    <w:rsid w:val="00773DF2"/>
    <w:rsid w:val="00774FAE"/>
    <w:rsid w:val="00775406"/>
    <w:rsid w:val="00783710"/>
    <w:rsid w:val="00786373"/>
    <w:rsid w:val="00786815"/>
    <w:rsid w:val="0079014B"/>
    <w:rsid w:val="00792A51"/>
    <w:rsid w:val="007956B7"/>
    <w:rsid w:val="007A08EC"/>
    <w:rsid w:val="007A09C3"/>
    <w:rsid w:val="007A0D8E"/>
    <w:rsid w:val="007A125E"/>
    <w:rsid w:val="007A5ED2"/>
    <w:rsid w:val="007A6477"/>
    <w:rsid w:val="007A6676"/>
    <w:rsid w:val="007A7EA3"/>
    <w:rsid w:val="007B01E6"/>
    <w:rsid w:val="007B3AEE"/>
    <w:rsid w:val="007B3D37"/>
    <w:rsid w:val="007B4E50"/>
    <w:rsid w:val="007B5F60"/>
    <w:rsid w:val="007B63ED"/>
    <w:rsid w:val="007B6CB9"/>
    <w:rsid w:val="007B7113"/>
    <w:rsid w:val="007C2691"/>
    <w:rsid w:val="007C3108"/>
    <w:rsid w:val="007C426E"/>
    <w:rsid w:val="007C4617"/>
    <w:rsid w:val="007C597C"/>
    <w:rsid w:val="007D245C"/>
    <w:rsid w:val="007D252E"/>
    <w:rsid w:val="007D2D97"/>
    <w:rsid w:val="007D3D3B"/>
    <w:rsid w:val="007D68B6"/>
    <w:rsid w:val="007E343A"/>
    <w:rsid w:val="007E3BDD"/>
    <w:rsid w:val="007E52E0"/>
    <w:rsid w:val="007E5FDD"/>
    <w:rsid w:val="007E6553"/>
    <w:rsid w:val="007E7BD2"/>
    <w:rsid w:val="007F12A3"/>
    <w:rsid w:val="007F250B"/>
    <w:rsid w:val="007F2BE8"/>
    <w:rsid w:val="007F5E12"/>
    <w:rsid w:val="007F6F1C"/>
    <w:rsid w:val="0080219F"/>
    <w:rsid w:val="00802C84"/>
    <w:rsid w:val="00803FB9"/>
    <w:rsid w:val="0080560B"/>
    <w:rsid w:val="00810F5B"/>
    <w:rsid w:val="00811781"/>
    <w:rsid w:val="00812C5E"/>
    <w:rsid w:val="00813B98"/>
    <w:rsid w:val="00815FBC"/>
    <w:rsid w:val="00821F66"/>
    <w:rsid w:val="008253BC"/>
    <w:rsid w:val="0082688E"/>
    <w:rsid w:val="00826E6F"/>
    <w:rsid w:val="00830B6D"/>
    <w:rsid w:val="00831966"/>
    <w:rsid w:val="00831A62"/>
    <w:rsid w:val="00831ADA"/>
    <w:rsid w:val="008334A6"/>
    <w:rsid w:val="008338CD"/>
    <w:rsid w:val="00834D03"/>
    <w:rsid w:val="008353C3"/>
    <w:rsid w:val="00836066"/>
    <w:rsid w:val="00837135"/>
    <w:rsid w:val="00837FEA"/>
    <w:rsid w:val="0084613D"/>
    <w:rsid w:val="00850788"/>
    <w:rsid w:val="00850869"/>
    <w:rsid w:val="008508D5"/>
    <w:rsid w:val="00850B64"/>
    <w:rsid w:val="00851EAB"/>
    <w:rsid w:val="00852E74"/>
    <w:rsid w:val="008534D5"/>
    <w:rsid w:val="0085530C"/>
    <w:rsid w:val="008616A0"/>
    <w:rsid w:val="00861941"/>
    <w:rsid w:val="00862A80"/>
    <w:rsid w:val="008643FE"/>
    <w:rsid w:val="008644A0"/>
    <w:rsid w:val="0086599F"/>
    <w:rsid w:val="00865B81"/>
    <w:rsid w:val="00865D23"/>
    <w:rsid w:val="00866139"/>
    <w:rsid w:val="0086790E"/>
    <w:rsid w:val="0087146F"/>
    <w:rsid w:val="00872CDC"/>
    <w:rsid w:val="00873052"/>
    <w:rsid w:val="00875A8E"/>
    <w:rsid w:val="00876220"/>
    <w:rsid w:val="0087790B"/>
    <w:rsid w:val="00881B4B"/>
    <w:rsid w:val="00881B4E"/>
    <w:rsid w:val="00881E16"/>
    <w:rsid w:val="00885DFE"/>
    <w:rsid w:val="00886551"/>
    <w:rsid w:val="00887523"/>
    <w:rsid w:val="00890313"/>
    <w:rsid w:val="008923C6"/>
    <w:rsid w:val="00893671"/>
    <w:rsid w:val="00894250"/>
    <w:rsid w:val="0089553E"/>
    <w:rsid w:val="008A5AC7"/>
    <w:rsid w:val="008A64D5"/>
    <w:rsid w:val="008B2045"/>
    <w:rsid w:val="008B3B0F"/>
    <w:rsid w:val="008B7031"/>
    <w:rsid w:val="008B7D22"/>
    <w:rsid w:val="008C250B"/>
    <w:rsid w:val="008C32E5"/>
    <w:rsid w:val="008C4031"/>
    <w:rsid w:val="008C404E"/>
    <w:rsid w:val="008C5D68"/>
    <w:rsid w:val="008C7283"/>
    <w:rsid w:val="008C7A28"/>
    <w:rsid w:val="008D2A21"/>
    <w:rsid w:val="008D2CE0"/>
    <w:rsid w:val="008D347D"/>
    <w:rsid w:val="008D70DB"/>
    <w:rsid w:val="008D7D5B"/>
    <w:rsid w:val="008E0244"/>
    <w:rsid w:val="008E3838"/>
    <w:rsid w:val="008E4B15"/>
    <w:rsid w:val="008E6F01"/>
    <w:rsid w:val="008E7D20"/>
    <w:rsid w:val="008F107C"/>
    <w:rsid w:val="008F25FB"/>
    <w:rsid w:val="008F2E3B"/>
    <w:rsid w:val="008F5DE7"/>
    <w:rsid w:val="008F5E09"/>
    <w:rsid w:val="009003F0"/>
    <w:rsid w:val="0090132D"/>
    <w:rsid w:val="00902B24"/>
    <w:rsid w:val="00902E44"/>
    <w:rsid w:val="00903A7C"/>
    <w:rsid w:val="00906310"/>
    <w:rsid w:val="00907564"/>
    <w:rsid w:val="009143A6"/>
    <w:rsid w:val="00914A4F"/>
    <w:rsid w:val="00915875"/>
    <w:rsid w:val="00920C94"/>
    <w:rsid w:val="009235CC"/>
    <w:rsid w:val="00924C8E"/>
    <w:rsid w:val="00926451"/>
    <w:rsid w:val="00926ADC"/>
    <w:rsid w:val="00926DDB"/>
    <w:rsid w:val="00926E7C"/>
    <w:rsid w:val="00926FD1"/>
    <w:rsid w:val="009274D9"/>
    <w:rsid w:val="00927D44"/>
    <w:rsid w:val="00930275"/>
    <w:rsid w:val="00931605"/>
    <w:rsid w:val="00931A37"/>
    <w:rsid w:val="009323F7"/>
    <w:rsid w:val="0093312E"/>
    <w:rsid w:val="00934EA4"/>
    <w:rsid w:val="00936704"/>
    <w:rsid w:val="0093736A"/>
    <w:rsid w:val="00940883"/>
    <w:rsid w:val="009429CC"/>
    <w:rsid w:val="009437D9"/>
    <w:rsid w:val="009473C8"/>
    <w:rsid w:val="0095151F"/>
    <w:rsid w:val="0095513C"/>
    <w:rsid w:val="00955746"/>
    <w:rsid w:val="00961DFC"/>
    <w:rsid w:val="009641AA"/>
    <w:rsid w:val="00964B22"/>
    <w:rsid w:val="00967A1D"/>
    <w:rsid w:val="00967CCE"/>
    <w:rsid w:val="00971189"/>
    <w:rsid w:val="00972C56"/>
    <w:rsid w:val="00973DC6"/>
    <w:rsid w:val="0098240A"/>
    <w:rsid w:val="00984280"/>
    <w:rsid w:val="00984AE9"/>
    <w:rsid w:val="009850D9"/>
    <w:rsid w:val="00986F63"/>
    <w:rsid w:val="00990A7C"/>
    <w:rsid w:val="00991587"/>
    <w:rsid w:val="00993CEE"/>
    <w:rsid w:val="00993D66"/>
    <w:rsid w:val="00994253"/>
    <w:rsid w:val="00997F50"/>
    <w:rsid w:val="009A2DD4"/>
    <w:rsid w:val="009A6338"/>
    <w:rsid w:val="009A78D4"/>
    <w:rsid w:val="009B34FD"/>
    <w:rsid w:val="009B3B28"/>
    <w:rsid w:val="009B3C63"/>
    <w:rsid w:val="009B3E20"/>
    <w:rsid w:val="009B42E7"/>
    <w:rsid w:val="009B4DCA"/>
    <w:rsid w:val="009B62C8"/>
    <w:rsid w:val="009B62F6"/>
    <w:rsid w:val="009B66E2"/>
    <w:rsid w:val="009C6F17"/>
    <w:rsid w:val="009C7F09"/>
    <w:rsid w:val="009D1567"/>
    <w:rsid w:val="009D1DB9"/>
    <w:rsid w:val="009D7EDA"/>
    <w:rsid w:val="009D7FBE"/>
    <w:rsid w:val="009E0D37"/>
    <w:rsid w:val="009E241F"/>
    <w:rsid w:val="009E338A"/>
    <w:rsid w:val="009E4582"/>
    <w:rsid w:val="009E45A8"/>
    <w:rsid w:val="009F0712"/>
    <w:rsid w:val="009F111A"/>
    <w:rsid w:val="009F2D2F"/>
    <w:rsid w:val="009F3E30"/>
    <w:rsid w:val="00A00273"/>
    <w:rsid w:val="00A00C11"/>
    <w:rsid w:val="00A03DD9"/>
    <w:rsid w:val="00A03E66"/>
    <w:rsid w:val="00A05365"/>
    <w:rsid w:val="00A168A8"/>
    <w:rsid w:val="00A262A5"/>
    <w:rsid w:val="00A279BF"/>
    <w:rsid w:val="00A32247"/>
    <w:rsid w:val="00A34FDB"/>
    <w:rsid w:val="00A37A05"/>
    <w:rsid w:val="00A42705"/>
    <w:rsid w:val="00A42E02"/>
    <w:rsid w:val="00A43CEA"/>
    <w:rsid w:val="00A501B4"/>
    <w:rsid w:val="00A5091D"/>
    <w:rsid w:val="00A51036"/>
    <w:rsid w:val="00A55E81"/>
    <w:rsid w:val="00A5693D"/>
    <w:rsid w:val="00A56C0F"/>
    <w:rsid w:val="00A605A8"/>
    <w:rsid w:val="00A614EE"/>
    <w:rsid w:val="00A616B9"/>
    <w:rsid w:val="00A61E69"/>
    <w:rsid w:val="00A64D21"/>
    <w:rsid w:val="00A67BF5"/>
    <w:rsid w:val="00A702DF"/>
    <w:rsid w:val="00A74D17"/>
    <w:rsid w:val="00A756A3"/>
    <w:rsid w:val="00A760DB"/>
    <w:rsid w:val="00A7724A"/>
    <w:rsid w:val="00A80D16"/>
    <w:rsid w:val="00A8121C"/>
    <w:rsid w:val="00A8160E"/>
    <w:rsid w:val="00A81A3F"/>
    <w:rsid w:val="00A8298D"/>
    <w:rsid w:val="00A8314F"/>
    <w:rsid w:val="00A87EE8"/>
    <w:rsid w:val="00A93163"/>
    <w:rsid w:val="00A9379D"/>
    <w:rsid w:val="00A951DB"/>
    <w:rsid w:val="00A956A7"/>
    <w:rsid w:val="00A97C06"/>
    <w:rsid w:val="00AA0752"/>
    <w:rsid w:val="00AA126F"/>
    <w:rsid w:val="00AA165F"/>
    <w:rsid w:val="00AA21F9"/>
    <w:rsid w:val="00AA5D56"/>
    <w:rsid w:val="00AA6942"/>
    <w:rsid w:val="00AB075A"/>
    <w:rsid w:val="00AB17DF"/>
    <w:rsid w:val="00AB5F4F"/>
    <w:rsid w:val="00AB6AAC"/>
    <w:rsid w:val="00AB6E64"/>
    <w:rsid w:val="00AC0944"/>
    <w:rsid w:val="00AC0FBC"/>
    <w:rsid w:val="00AC52F1"/>
    <w:rsid w:val="00AC5DD4"/>
    <w:rsid w:val="00AC6806"/>
    <w:rsid w:val="00AC6AAC"/>
    <w:rsid w:val="00AC6F22"/>
    <w:rsid w:val="00AC7DB1"/>
    <w:rsid w:val="00AD43CE"/>
    <w:rsid w:val="00AE38FB"/>
    <w:rsid w:val="00AE3BD1"/>
    <w:rsid w:val="00AE430D"/>
    <w:rsid w:val="00AE4D25"/>
    <w:rsid w:val="00AE7D91"/>
    <w:rsid w:val="00AF04A3"/>
    <w:rsid w:val="00AF1D5B"/>
    <w:rsid w:val="00AF2834"/>
    <w:rsid w:val="00AF5DAA"/>
    <w:rsid w:val="00AF6976"/>
    <w:rsid w:val="00B02F00"/>
    <w:rsid w:val="00B02F9C"/>
    <w:rsid w:val="00B043C7"/>
    <w:rsid w:val="00B065E0"/>
    <w:rsid w:val="00B073FC"/>
    <w:rsid w:val="00B07DE9"/>
    <w:rsid w:val="00B10223"/>
    <w:rsid w:val="00B11E6A"/>
    <w:rsid w:val="00B12574"/>
    <w:rsid w:val="00B12A9D"/>
    <w:rsid w:val="00B13337"/>
    <w:rsid w:val="00B1597B"/>
    <w:rsid w:val="00B169F8"/>
    <w:rsid w:val="00B20538"/>
    <w:rsid w:val="00B230DF"/>
    <w:rsid w:val="00B2381B"/>
    <w:rsid w:val="00B30355"/>
    <w:rsid w:val="00B30CB9"/>
    <w:rsid w:val="00B34509"/>
    <w:rsid w:val="00B35588"/>
    <w:rsid w:val="00B37D3C"/>
    <w:rsid w:val="00B4335C"/>
    <w:rsid w:val="00B4497F"/>
    <w:rsid w:val="00B45B94"/>
    <w:rsid w:val="00B45E05"/>
    <w:rsid w:val="00B4731A"/>
    <w:rsid w:val="00B50E22"/>
    <w:rsid w:val="00B50F88"/>
    <w:rsid w:val="00B56055"/>
    <w:rsid w:val="00B57369"/>
    <w:rsid w:val="00B57762"/>
    <w:rsid w:val="00B57A99"/>
    <w:rsid w:val="00B605CB"/>
    <w:rsid w:val="00B60EFE"/>
    <w:rsid w:val="00B61F49"/>
    <w:rsid w:val="00B6302F"/>
    <w:rsid w:val="00B63116"/>
    <w:rsid w:val="00B669ED"/>
    <w:rsid w:val="00B670F4"/>
    <w:rsid w:val="00B67D25"/>
    <w:rsid w:val="00B73311"/>
    <w:rsid w:val="00B818BB"/>
    <w:rsid w:val="00B8308F"/>
    <w:rsid w:val="00B83E46"/>
    <w:rsid w:val="00B855B9"/>
    <w:rsid w:val="00B870C5"/>
    <w:rsid w:val="00B87938"/>
    <w:rsid w:val="00B908EC"/>
    <w:rsid w:val="00B90AAA"/>
    <w:rsid w:val="00B93FDD"/>
    <w:rsid w:val="00B95AB3"/>
    <w:rsid w:val="00B976A7"/>
    <w:rsid w:val="00BA2896"/>
    <w:rsid w:val="00BA603E"/>
    <w:rsid w:val="00BA607F"/>
    <w:rsid w:val="00BB54F4"/>
    <w:rsid w:val="00BC3420"/>
    <w:rsid w:val="00BC5358"/>
    <w:rsid w:val="00BC6AE7"/>
    <w:rsid w:val="00BC6DA5"/>
    <w:rsid w:val="00BD26CC"/>
    <w:rsid w:val="00BD2E81"/>
    <w:rsid w:val="00BD43CF"/>
    <w:rsid w:val="00BD52F9"/>
    <w:rsid w:val="00BD5930"/>
    <w:rsid w:val="00BD6117"/>
    <w:rsid w:val="00BE084C"/>
    <w:rsid w:val="00BE2939"/>
    <w:rsid w:val="00BE52D3"/>
    <w:rsid w:val="00BE5682"/>
    <w:rsid w:val="00BE626F"/>
    <w:rsid w:val="00BE69BB"/>
    <w:rsid w:val="00BE7671"/>
    <w:rsid w:val="00BF0E7F"/>
    <w:rsid w:val="00BF1306"/>
    <w:rsid w:val="00BF1AE1"/>
    <w:rsid w:val="00BF29A8"/>
    <w:rsid w:val="00BF4B13"/>
    <w:rsid w:val="00BF5223"/>
    <w:rsid w:val="00C0106E"/>
    <w:rsid w:val="00C01432"/>
    <w:rsid w:val="00C0284A"/>
    <w:rsid w:val="00C04B9E"/>
    <w:rsid w:val="00C07AF4"/>
    <w:rsid w:val="00C106D1"/>
    <w:rsid w:val="00C14D9D"/>
    <w:rsid w:val="00C165E6"/>
    <w:rsid w:val="00C22562"/>
    <w:rsid w:val="00C2285D"/>
    <w:rsid w:val="00C25B78"/>
    <w:rsid w:val="00C27DF0"/>
    <w:rsid w:val="00C27E30"/>
    <w:rsid w:val="00C3114D"/>
    <w:rsid w:val="00C331BC"/>
    <w:rsid w:val="00C335B2"/>
    <w:rsid w:val="00C35475"/>
    <w:rsid w:val="00C354EC"/>
    <w:rsid w:val="00C36C7E"/>
    <w:rsid w:val="00C4348F"/>
    <w:rsid w:val="00C4565F"/>
    <w:rsid w:val="00C46895"/>
    <w:rsid w:val="00C47565"/>
    <w:rsid w:val="00C518DF"/>
    <w:rsid w:val="00C527BE"/>
    <w:rsid w:val="00C5393A"/>
    <w:rsid w:val="00C53D44"/>
    <w:rsid w:val="00C551EB"/>
    <w:rsid w:val="00C60607"/>
    <w:rsid w:val="00C60896"/>
    <w:rsid w:val="00C60EA4"/>
    <w:rsid w:val="00C6125B"/>
    <w:rsid w:val="00C61322"/>
    <w:rsid w:val="00C61418"/>
    <w:rsid w:val="00C62051"/>
    <w:rsid w:val="00C631B6"/>
    <w:rsid w:val="00C637CB"/>
    <w:rsid w:val="00C66540"/>
    <w:rsid w:val="00C668B5"/>
    <w:rsid w:val="00C673D3"/>
    <w:rsid w:val="00C675A5"/>
    <w:rsid w:val="00C67FB0"/>
    <w:rsid w:val="00C70C58"/>
    <w:rsid w:val="00C71190"/>
    <w:rsid w:val="00C731AD"/>
    <w:rsid w:val="00C7446F"/>
    <w:rsid w:val="00C74554"/>
    <w:rsid w:val="00C7661C"/>
    <w:rsid w:val="00C80ACF"/>
    <w:rsid w:val="00C820E2"/>
    <w:rsid w:val="00C8330B"/>
    <w:rsid w:val="00C836F6"/>
    <w:rsid w:val="00C83A58"/>
    <w:rsid w:val="00C864FF"/>
    <w:rsid w:val="00C8784E"/>
    <w:rsid w:val="00C91834"/>
    <w:rsid w:val="00C9192B"/>
    <w:rsid w:val="00C95283"/>
    <w:rsid w:val="00C95610"/>
    <w:rsid w:val="00C96E71"/>
    <w:rsid w:val="00C96FC9"/>
    <w:rsid w:val="00CA0A9C"/>
    <w:rsid w:val="00CA2DD8"/>
    <w:rsid w:val="00CA5136"/>
    <w:rsid w:val="00CA559F"/>
    <w:rsid w:val="00CB41BE"/>
    <w:rsid w:val="00CB4E09"/>
    <w:rsid w:val="00CB5E86"/>
    <w:rsid w:val="00CC0A54"/>
    <w:rsid w:val="00CC13FA"/>
    <w:rsid w:val="00CC1710"/>
    <w:rsid w:val="00CC2090"/>
    <w:rsid w:val="00CC35F0"/>
    <w:rsid w:val="00CC3634"/>
    <w:rsid w:val="00CC3CB8"/>
    <w:rsid w:val="00CC584A"/>
    <w:rsid w:val="00CD16AD"/>
    <w:rsid w:val="00CD2C6A"/>
    <w:rsid w:val="00CD6D59"/>
    <w:rsid w:val="00CE0CAC"/>
    <w:rsid w:val="00CE122C"/>
    <w:rsid w:val="00CE25BA"/>
    <w:rsid w:val="00CE2842"/>
    <w:rsid w:val="00CE2AFE"/>
    <w:rsid w:val="00CE37AC"/>
    <w:rsid w:val="00CE3C4E"/>
    <w:rsid w:val="00CE5A76"/>
    <w:rsid w:val="00CE7176"/>
    <w:rsid w:val="00CF00C6"/>
    <w:rsid w:val="00CF0466"/>
    <w:rsid w:val="00CF1876"/>
    <w:rsid w:val="00CF1D1E"/>
    <w:rsid w:val="00CF20D3"/>
    <w:rsid w:val="00CF5944"/>
    <w:rsid w:val="00CF5D20"/>
    <w:rsid w:val="00D0058F"/>
    <w:rsid w:val="00D02E11"/>
    <w:rsid w:val="00D071CE"/>
    <w:rsid w:val="00D109AB"/>
    <w:rsid w:val="00D11CFA"/>
    <w:rsid w:val="00D11F83"/>
    <w:rsid w:val="00D12FAB"/>
    <w:rsid w:val="00D169AF"/>
    <w:rsid w:val="00D17155"/>
    <w:rsid w:val="00D17899"/>
    <w:rsid w:val="00D2082F"/>
    <w:rsid w:val="00D217DF"/>
    <w:rsid w:val="00D224E1"/>
    <w:rsid w:val="00D233C4"/>
    <w:rsid w:val="00D239A4"/>
    <w:rsid w:val="00D24941"/>
    <w:rsid w:val="00D252E4"/>
    <w:rsid w:val="00D302F5"/>
    <w:rsid w:val="00D3189A"/>
    <w:rsid w:val="00D3367A"/>
    <w:rsid w:val="00D33705"/>
    <w:rsid w:val="00D3395C"/>
    <w:rsid w:val="00D34719"/>
    <w:rsid w:val="00D367B7"/>
    <w:rsid w:val="00D36F4B"/>
    <w:rsid w:val="00D40A55"/>
    <w:rsid w:val="00D40D46"/>
    <w:rsid w:val="00D416CB"/>
    <w:rsid w:val="00D429CF"/>
    <w:rsid w:val="00D45221"/>
    <w:rsid w:val="00D50968"/>
    <w:rsid w:val="00D50BB9"/>
    <w:rsid w:val="00D51596"/>
    <w:rsid w:val="00D52D8F"/>
    <w:rsid w:val="00D532E6"/>
    <w:rsid w:val="00D57887"/>
    <w:rsid w:val="00D62FB7"/>
    <w:rsid w:val="00D64444"/>
    <w:rsid w:val="00D663F3"/>
    <w:rsid w:val="00D70163"/>
    <w:rsid w:val="00D71BB3"/>
    <w:rsid w:val="00D72530"/>
    <w:rsid w:val="00D72D3E"/>
    <w:rsid w:val="00D762FE"/>
    <w:rsid w:val="00D80627"/>
    <w:rsid w:val="00D81809"/>
    <w:rsid w:val="00D82395"/>
    <w:rsid w:val="00D86547"/>
    <w:rsid w:val="00D8683A"/>
    <w:rsid w:val="00D868B4"/>
    <w:rsid w:val="00D868BB"/>
    <w:rsid w:val="00D8750B"/>
    <w:rsid w:val="00D905EA"/>
    <w:rsid w:val="00D9280A"/>
    <w:rsid w:val="00D95B51"/>
    <w:rsid w:val="00D95C8E"/>
    <w:rsid w:val="00D97652"/>
    <w:rsid w:val="00D97DB3"/>
    <w:rsid w:val="00DA0593"/>
    <w:rsid w:val="00DA08A9"/>
    <w:rsid w:val="00DA0BF8"/>
    <w:rsid w:val="00DA3152"/>
    <w:rsid w:val="00DA48FC"/>
    <w:rsid w:val="00DA7EE9"/>
    <w:rsid w:val="00DB0A10"/>
    <w:rsid w:val="00DB1FAB"/>
    <w:rsid w:val="00DB2A40"/>
    <w:rsid w:val="00DB425D"/>
    <w:rsid w:val="00DB44A3"/>
    <w:rsid w:val="00DB48BE"/>
    <w:rsid w:val="00DB5B54"/>
    <w:rsid w:val="00DB5C6B"/>
    <w:rsid w:val="00DB73AA"/>
    <w:rsid w:val="00DC1DB0"/>
    <w:rsid w:val="00DC421F"/>
    <w:rsid w:val="00DC600E"/>
    <w:rsid w:val="00DC6EE0"/>
    <w:rsid w:val="00DD62DC"/>
    <w:rsid w:val="00DD646E"/>
    <w:rsid w:val="00DD762E"/>
    <w:rsid w:val="00DE0AEE"/>
    <w:rsid w:val="00DE211A"/>
    <w:rsid w:val="00DE296F"/>
    <w:rsid w:val="00DE4112"/>
    <w:rsid w:val="00DE7156"/>
    <w:rsid w:val="00DF1562"/>
    <w:rsid w:val="00DF307D"/>
    <w:rsid w:val="00DF50F5"/>
    <w:rsid w:val="00DF6A06"/>
    <w:rsid w:val="00DF6DE3"/>
    <w:rsid w:val="00E00D8C"/>
    <w:rsid w:val="00E01FFB"/>
    <w:rsid w:val="00E02DC0"/>
    <w:rsid w:val="00E036FE"/>
    <w:rsid w:val="00E050CF"/>
    <w:rsid w:val="00E06919"/>
    <w:rsid w:val="00E07BE5"/>
    <w:rsid w:val="00E07DB4"/>
    <w:rsid w:val="00E07F23"/>
    <w:rsid w:val="00E10248"/>
    <w:rsid w:val="00E11799"/>
    <w:rsid w:val="00E11DC9"/>
    <w:rsid w:val="00E12B90"/>
    <w:rsid w:val="00E13444"/>
    <w:rsid w:val="00E149DE"/>
    <w:rsid w:val="00E17D86"/>
    <w:rsid w:val="00E20CA7"/>
    <w:rsid w:val="00E23299"/>
    <w:rsid w:val="00E237CA"/>
    <w:rsid w:val="00E258A5"/>
    <w:rsid w:val="00E2697B"/>
    <w:rsid w:val="00E26A26"/>
    <w:rsid w:val="00E27516"/>
    <w:rsid w:val="00E30FA0"/>
    <w:rsid w:val="00E3238E"/>
    <w:rsid w:val="00E33E61"/>
    <w:rsid w:val="00E34065"/>
    <w:rsid w:val="00E3408E"/>
    <w:rsid w:val="00E36DF0"/>
    <w:rsid w:val="00E40AE7"/>
    <w:rsid w:val="00E40C85"/>
    <w:rsid w:val="00E40DDE"/>
    <w:rsid w:val="00E43C61"/>
    <w:rsid w:val="00E447A3"/>
    <w:rsid w:val="00E54E07"/>
    <w:rsid w:val="00E55947"/>
    <w:rsid w:val="00E56BD9"/>
    <w:rsid w:val="00E5700F"/>
    <w:rsid w:val="00E72A3F"/>
    <w:rsid w:val="00E74707"/>
    <w:rsid w:val="00E80C7E"/>
    <w:rsid w:val="00E812A0"/>
    <w:rsid w:val="00E83D8A"/>
    <w:rsid w:val="00E84A64"/>
    <w:rsid w:val="00E86C1B"/>
    <w:rsid w:val="00E873A8"/>
    <w:rsid w:val="00E87577"/>
    <w:rsid w:val="00E87887"/>
    <w:rsid w:val="00E87945"/>
    <w:rsid w:val="00E93670"/>
    <w:rsid w:val="00E95F18"/>
    <w:rsid w:val="00E96174"/>
    <w:rsid w:val="00E968F8"/>
    <w:rsid w:val="00E9755A"/>
    <w:rsid w:val="00E97AD2"/>
    <w:rsid w:val="00EA1200"/>
    <w:rsid w:val="00EA3144"/>
    <w:rsid w:val="00EA499A"/>
    <w:rsid w:val="00EA66D9"/>
    <w:rsid w:val="00EA790B"/>
    <w:rsid w:val="00EB0AC4"/>
    <w:rsid w:val="00EB382D"/>
    <w:rsid w:val="00EB46E1"/>
    <w:rsid w:val="00EB5F16"/>
    <w:rsid w:val="00EC0AE5"/>
    <w:rsid w:val="00EC0B70"/>
    <w:rsid w:val="00ED4870"/>
    <w:rsid w:val="00ED7D54"/>
    <w:rsid w:val="00EE14B0"/>
    <w:rsid w:val="00EE2715"/>
    <w:rsid w:val="00EE30D4"/>
    <w:rsid w:val="00EE5310"/>
    <w:rsid w:val="00EE7C2D"/>
    <w:rsid w:val="00EF1559"/>
    <w:rsid w:val="00EF1FD9"/>
    <w:rsid w:val="00EF3752"/>
    <w:rsid w:val="00EF3C13"/>
    <w:rsid w:val="00EF5474"/>
    <w:rsid w:val="00F00C28"/>
    <w:rsid w:val="00F0540D"/>
    <w:rsid w:val="00F0544A"/>
    <w:rsid w:val="00F055F6"/>
    <w:rsid w:val="00F07971"/>
    <w:rsid w:val="00F10E47"/>
    <w:rsid w:val="00F11808"/>
    <w:rsid w:val="00F205E1"/>
    <w:rsid w:val="00F2291B"/>
    <w:rsid w:val="00F24EBD"/>
    <w:rsid w:val="00F251A6"/>
    <w:rsid w:val="00F266FE"/>
    <w:rsid w:val="00F30199"/>
    <w:rsid w:val="00F316B3"/>
    <w:rsid w:val="00F33D2D"/>
    <w:rsid w:val="00F34953"/>
    <w:rsid w:val="00F34FDE"/>
    <w:rsid w:val="00F3510F"/>
    <w:rsid w:val="00F3668E"/>
    <w:rsid w:val="00F37482"/>
    <w:rsid w:val="00F37712"/>
    <w:rsid w:val="00F41453"/>
    <w:rsid w:val="00F41AF5"/>
    <w:rsid w:val="00F41F9A"/>
    <w:rsid w:val="00F4554E"/>
    <w:rsid w:val="00F45EBC"/>
    <w:rsid w:val="00F473BB"/>
    <w:rsid w:val="00F47AF4"/>
    <w:rsid w:val="00F51712"/>
    <w:rsid w:val="00F51C42"/>
    <w:rsid w:val="00F555AE"/>
    <w:rsid w:val="00F620DC"/>
    <w:rsid w:val="00F62F37"/>
    <w:rsid w:val="00F63D50"/>
    <w:rsid w:val="00F63D73"/>
    <w:rsid w:val="00F65532"/>
    <w:rsid w:val="00F66612"/>
    <w:rsid w:val="00F70702"/>
    <w:rsid w:val="00F73EC8"/>
    <w:rsid w:val="00F771D6"/>
    <w:rsid w:val="00F83A29"/>
    <w:rsid w:val="00F83A8C"/>
    <w:rsid w:val="00F84D26"/>
    <w:rsid w:val="00F8545B"/>
    <w:rsid w:val="00F85486"/>
    <w:rsid w:val="00F85513"/>
    <w:rsid w:val="00F86776"/>
    <w:rsid w:val="00F9070C"/>
    <w:rsid w:val="00F91A62"/>
    <w:rsid w:val="00F92AAD"/>
    <w:rsid w:val="00F93ADB"/>
    <w:rsid w:val="00F9657C"/>
    <w:rsid w:val="00F97268"/>
    <w:rsid w:val="00FA004A"/>
    <w:rsid w:val="00FA099E"/>
    <w:rsid w:val="00FA2602"/>
    <w:rsid w:val="00FA3B00"/>
    <w:rsid w:val="00FA4925"/>
    <w:rsid w:val="00FA4E56"/>
    <w:rsid w:val="00FA7891"/>
    <w:rsid w:val="00FA7B30"/>
    <w:rsid w:val="00FB0CA8"/>
    <w:rsid w:val="00FB0DD8"/>
    <w:rsid w:val="00FB5E14"/>
    <w:rsid w:val="00FB786F"/>
    <w:rsid w:val="00FC0B56"/>
    <w:rsid w:val="00FC1CC8"/>
    <w:rsid w:val="00FC1E5F"/>
    <w:rsid w:val="00FC218A"/>
    <w:rsid w:val="00FC6A07"/>
    <w:rsid w:val="00FD017E"/>
    <w:rsid w:val="00FD2149"/>
    <w:rsid w:val="00FD2CFD"/>
    <w:rsid w:val="00FD4B91"/>
    <w:rsid w:val="00FD54C9"/>
    <w:rsid w:val="00FD739F"/>
    <w:rsid w:val="00FD7673"/>
    <w:rsid w:val="00FE24C0"/>
    <w:rsid w:val="00FE25FD"/>
    <w:rsid w:val="00FE3458"/>
    <w:rsid w:val="00FE599F"/>
    <w:rsid w:val="00FE6353"/>
    <w:rsid w:val="00FE7FA7"/>
    <w:rsid w:val="00FF3247"/>
    <w:rsid w:val="00FF3540"/>
    <w:rsid w:val="00FF72C4"/>
    <w:rsid w:val="00FF7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620DC"/>
    <w:pPr>
      <w:suppressAutoHyphens/>
      <w:spacing w:after="200" w:line="276" w:lineRule="auto"/>
    </w:pPr>
    <w:rPr>
      <w:rFonts w:ascii="Calibri" w:eastAsia="Calibri" w:hAnsi="Calibri" w:cs="Calibri"/>
      <w:sz w:val="22"/>
      <w:szCs w:val="22"/>
      <w:lang w:eastAsia="ar-SA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C0AE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qFormat/>
    <w:rsid w:val="009A78D4"/>
    <w:pPr>
      <w:keepNext/>
      <w:numPr>
        <w:ilvl w:val="1"/>
        <w:numId w:val="1"/>
      </w:numPr>
      <w:spacing w:after="0" w:line="240" w:lineRule="auto"/>
      <w:jc w:val="center"/>
      <w:outlineLvl w:val="1"/>
    </w:pPr>
    <w:rPr>
      <w:rFonts w:ascii="Arial" w:eastAsia="Times New Roman" w:hAnsi="Arial" w:cs="Times New Roman"/>
      <w:b/>
      <w:szCs w:val="20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C0AE5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C0AE5"/>
    <w:pPr>
      <w:spacing w:before="240" w:after="60"/>
      <w:outlineLvl w:val="5"/>
    </w:pPr>
    <w:rPr>
      <w:rFonts w:eastAsia="Times New Roman" w:cs="Times New Roman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C0AE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ar-SA"/>
    </w:rPr>
  </w:style>
  <w:style w:type="character" w:customStyle="1" w:styleId="WW8Num3z0">
    <w:name w:val="WW8Num3z0"/>
    <w:rsid w:val="009A78D4"/>
    <w:rPr>
      <w:rFonts w:cs="Times New Roman"/>
      <w:sz w:val="20"/>
      <w:szCs w:val="20"/>
    </w:rPr>
  </w:style>
  <w:style w:type="character" w:customStyle="1" w:styleId="WW8Num5z0">
    <w:name w:val="WW8Num5z0"/>
    <w:rsid w:val="009A78D4"/>
    <w:rPr>
      <w:rFonts w:cs="Times New Roman"/>
      <w:sz w:val="20"/>
      <w:szCs w:val="20"/>
    </w:rPr>
  </w:style>
  <w:style w:type="character" w:customStyle="1" w:styleId="Absatz-Standardschriftart">
    <w:name w:val="Absatz-Standardschriftart"/>
    <w:rsid w:val="009A78D4"/>
  </w:style>
  <w:style w:type="character" w:customStyle="1" w:styleId="WW8Num1z0">
    <w:name w:val="WW8Num1z0"/>
    <w:rsid w:val="009A78D4"/>
    <w:rPr>
      <w:rFonts w:cs="Times New Roman"/>
    </w:rPr>
  </w:style>
  <w:style w:type="character" w:customStyle="1" w:styleId="WW8Num2z0">
    <w:name w:val="WW8Num2z0"/>
    <w:rsid w:val="009A78D4"/>
    <w:rPr>
      <w:rFonts w:ascii="Symbol" w:hAnsi="Symbol"/>
    </w:rPr>
  </w:style>
  <w:style w:type="character" w:customStyle="1" w:styleId="WW8Num2z1">
    <w:name w:val="WW8Num2z1"/>
    <w:rsid w:val="009A78D4"/>
    <w:rPr>
      <w:rFonts w:ascii="Courier New" w:hAnsi="Courier New"/>
    </w:rPr>
  </w:style>
  <w:style w:type="character" w:customStyle="1" w:styleId="WW8Num2z2">
    <w:name w:val="WW8Num2z2"/>
    <w:rsid w:val="009A78D4"/>
    <w:rPr>
      <w:rFonts w:ascii="Wingdings" w:hAnsi="Wingdings"/>
    </w:rPr>
  </w:style>
  <w:style w:type="character" w:customStyle="1" w:styleId="WW8Num3z1">
    <w:name w:val="WW8Num3z1"/>
    <w:rsid w:val="009A78D4"/>
    <w:rPr>
      <w:rFonts w:ascii="Arial" w:hAnsi="Arial" w:cs="Arial"/>
      <w:sz w:val="20"/>
      <w:szCs w:val="20"/>
    </w:rPr>
  </w:style>
  <w:style w:type="character" w:customStyle="1" w:styleId="WW8Num3z2">
    <w:name w:val="WW8Num3z2"/>
    <w:rsid w:val="009A78D4"/>
    <w:rPr>
      <w:rFonts w:cs="Times New Roman"/>
    </w:rPr>
  </w:style>
  <w:style w:type="character" w:customStyle="1" w:styleId="WW8Num4z0">
    <w:name w:val="WW8Num4z0"/>
    <w:rsid w:val="009A78D4"/>
    <w:rPr>
      <w:rFonts w:ascii="Arial" w:hAnsi="Arial" w:cs="Arial"/>
      <w:sz w:val="20"/>
      <w:szCs w:val="20"/>
    </w:rPr>
  </w:style>
  <w:style w:type="character" w:customStyle="1" w:styleId="WW8Num4z1">
    <w:name w:val="WW8Num4z1"/>
    <w:rsid w:val="009A78D4"/>
    <w:rPr>
      <w:rFonts w:cs="Times New Roman"/>
    </w:rPr>
  </w:style>
  <w:style w:type="character" w:customStyle="1" w:styleId="WW8Num5z1">
    <w:name w:val="WW8Num5z1"/>
    <w:rsid w:val="009A78D4"/>
    <w:rPr>
      <w:rFonts w:cs="Times New Roman"/>
    </w:rPr>
  </w:style>
  <w:style w:type="character" w:customStyle="1" w:styleId="Domylnaczcionkaakapitu1">
    <w:name w:val="Domyślna czcionka akapitu1"/>
    <w:rsid w:val="009A78D4"/>
  </w:style>
  <w:style w:type="character" w:customStyle="1" w:styleId="Odwoaniedokomentarza1">
    <w:name w:val="Odwołanie do komentarza1"/>
    <w:basedOn w:val="Domylnaczcionkaakapitu1"/>
    <w:rsid w:val="009A78D4"/>
    <w:rPr>
      <w:sz w:val="16"/>
      <w:szCs w:val="16"/>
    </w:rPr>
  </w:style>
  <w:style w:type="character" w:customStyle="1" w:styleId="TekstkomentarzaZnak">
    <w:name w:val="Tekst komentarza Znak"/>
    <w:basedOn w:val="Domylnaczcionkaakapitu1"/>
    <w:rsid w:val="009A78D4"/>
    <w:rPr>
      <w:rFonts w:ascii="Times New Roman" w:eastAsia="Times New Roman" w:hAnsi="Times New Roman" w:cs="Times New Roman"/>
      <w:sz w:val="20"/>
      <w:szCs w:val="20"/>
    </w:rPr>
  </w:style>
  <w:style w:type="character" w:customStyle="1" w:styleId="TekstdymkaZnak">
    <w:name w:val="Tekst dymka Znak"/>
    <w:basedOn w:val="Domylnaczcionkaakapitu1"/>
    <w:rsid w:val="009A78D4"/>
    <w:rPr>
      <w:rFonts w:ascii="Tahoma" w:hAnsi="Tahoma" w:cs="Tahoma"/>
      <w:sz w:val="16"/>
      <w:szCs w:val="16"/>
    </w:rPr>
  </w:style>
  <w:style w:type="character" w:customStyle="1" w:styleId="NagwekZnak">
    <w:name w:val="Nagłówek Znak"/>
    <w:basedOn w:val="Domylnaczcionkaakapitu1"/>
    <w:rsid w:val="009A78D4"/>
  </w:style>
  <w:style w:type="character" w:customStyle="1" w:styleId="StopkaZnak">
    <w:name w:val="Stopka Znak"/>
    <w:basedOn w:val="Domylnaczcionkaakapitu1"/>
    <w:rsid w:val="009A78D4"/>
  </w:style>
  <w:style w:type="character" w:styleId="Hipercze">
    <w:name w:val="Hyperlink"/>
    <w:rsid w:val="009A78D4"/>
    <w:rPr>
      <w:color w:val="0000FF"/>
      <w:u w:val="single"/>
    </w:rPr>
  </w:style>
  <w:style w:type="character" w:customStyle="1" w:styleId="Nagwek2Znak">
    <w:name w:val="Nagłówek 2 Znak"/>
    <w:basedOn w:val="Domylnaczcionkaakapitu1"/>
    <w:rsid w:val="009A78D4"/>
    <w:rPr>
      <w:rFonts w:ascii="Arial" w:eastAsia="Times New Roman" w:hAnsi="Arial" w:cs="Times New Roman"/>
      <w:b/>
      <w:szCs w:val="20"/>
    </w:rPr>
  </w:style>
  <w:style w:type="character" w:customStyle="1" w:styleId="object">
    <w:name w:val="object"/>
    <w:basedOn w:val="Domylnaczcionkaakapitu1"/>
    <w:rsid w:val="009A78D4"/>
    <w:rPr>
      <w:rFonts w:cs="Times New Roman"/>
    </w:rPr>
  </w:style>
  <w:style w:type="character" w:customStyle="1" w:styleId="Symbolewypunktowania">
    <w:name w:val="Symbole wypunktowania"/>
    <w:rsid w:val="009A78D4"/>
    <w:rPr>
      <w:rFonts w:ascii="OpenSymbol" w:eastAsia="OpenSymbol" w:hAnsi="OpenSymbol" w:cs="OpenSymbol"/>
    </w:rPr>
  </w:style>
  <w:style w:type="character" w:styleId="Uwydatnienie">
    <w:name w:val="Emphasis"/>
    <w:basedOn w:val="Domylnaczcionkaakapitu1"/>
    <w:uiPriority w:val="20"/>
    <w:qFormat/>
    <w:rsid w:val="009A78D4"/>
    <w:rPr>
      <w:rFonts w:cs="Times New Roman"/>
      <w:i/>
      <w:iCs/>
    </w:rPr>
  </w:style>
  <w:style w:type="character" w:customStyle="1" w:styleId="Znakinumeracji">
    <w:name w:val="Znaki numeracji"/>
    <w:rsid w:val="009A78D4"/>
  </w:style>
  <w:style w:type="paragraph" w:customStyle="1" w:styleId="Nagwek10">
    <w:name w:val="Nagłówek1"/>
    <w:basedOn w:val="Normalny"/>
    <w:next w:val="Tekstpodstawowy"/>
    <w:rsid w:val="009A78D4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Tekstpodstawowy">
    <w:name w:val="Body Text"/>
    <w:basedOn w:val="Normalny"/>
    <w:link w:val="TekstpodstawowyZnak"/>
    <w:rsid w:val="009A78D4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EC0AE5"/>
    <w:rPr>
      <w:rFonts w:ascii="Calibri" w:eastAsia="Calibri" w:hAnsi="Calibri" w:cs="Calibri"/>
      <w:sz w:val="22"/>
      <w:szCs w:val="22"/>
      <w:lang w:eastAsia="ar-SA"/>
    </w:rPr>
  </w:style>
  <w:style w:type="paragraph" w:styleId="Lista">
    <w:name w:val="List"/>
    <w:basedOn w:val="Tekstpodstawowy"/>
    <w:rsid w:val="009A78D4"/>
    <w:rPr>
      <w:rFonts w:cs="Mangal"/>
    </w:rPr>
  </w:style>
  <w:style w:type="paragraph" w:customStyle="1" w:styleId="Podpis1">
    <w:name w:val="Podpis1"/>
    <w:basedOn w:val="Normalny"/>
    <w:rsid w:val="009A78D4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ny"/>
    <w:rsid w:val="009A78D4"/>
    <w:pPr>
      <w:suppressLineNumbers/>
    </w:pPr>
    <w:rPr>
      <w:rFonts w:cs="Mangal"/>
    </w:rPr>
  </w:style>
  <w:style w:type="paragraph" w:customStyle="1" w:styleId="Tekstkomentarza1">
    <w:name w:val="Tekst komentarza1"/>
    <w:basedOn w:val="Normalny"/>
    <w:rsid w:val="009A78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Tekstdymka">
    <w:name w:val="Balloon Text"/>
    <w:basedOn w:val="Normalny"/>
    <w:link w:val="TekstdymkaZnak1"/>
    <w:rsid w:val="009A78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1">
    <w:name w:val="Tekst dymka Znak1"/>
    <w:basedOn w:val="Domylnaczcionkaakapitu"/>
    <w:link w:val="Tekstdymka"/>
    <w:rsid w:val="00EC0AE5"/>
    <w:rPr>
      <w:rFonts w:ascii="Tahoma" w:eastAsia="Calibri" w:hAnsi="Tahoma" w:cs="Tahoma"/>
      <w:sz w:val="16"/>
      <w:szCs w:val="16"/>
      <w:lang w:eastAsia="ar-SA"/>
    </w:rPr>
  </w:style>
  <w:style w:type="paragraph" w:styleId="Nagwek">
    <w:name w:val="header"/>
    <w:basedOn w:val="Normalny"/>
    <w:link w:val="NagwekZnak1"/>
    <w:rsid w:val="009A78D4"/>
    <w:pPr>
      <w:spacing w:after="0" w:line="240" w:lineRule="auto"/>
    </w:pPr>
  </w:style>
  <w:style w:type="character" w:customStyle="1" w:styleId="NagwekZnak1">
    <w:name w:val="Nagłówek Znak1"/>
    <w:basedOn w:val="Domylnaczcionkaakapitu"/>
    <w:link w:val="Nagwek"/>
    <w:rsid w:val="00EC0AE5"/>
    <w:rPr>
      <w:rFonts w:ascii="Calibri" w:eastAsia="Calibri" w:hAnsi="Calibri" w:cs="Calibri"/>
      <w:sz w:val="22"/>
      <w:szCs w:val="22"/>
      <w:lang w:eastAsia="ar-SA"/>
    </w:rPr>
  </w:style>
  <w:style w:type="paragraph" w:styleId="Stopka">
    <w:name w:val="footer"/>
    <w:basedOn w:val="Normalny"/>
    <w:link w:val="StopkaZnak1"/>
    <w:rsid w:val="009A78D4"/>
    <w:pPr>
      <w:spacing w:after="0" w:line="240" w:lineRule="auto"/>
    </w:pPr>
  </w:style>
  <w:style w:type="character" w:customStyle="1" w:styleId="StopkaZnak1">
    <w:name w:val="Stopka Znak1"/>
    <w:basedOn w:val="Domylnaczcionkaakapitu"/>
    <w:link w:val="Stopka"/>
    <w:rsid w:val="00EC0AE5"/>
    <w:rPr>
      <w:rFonts w:ascii="Calibri" w:eastAsia="Calibri" w:hAnsi="Calibri" w:cs="Calibri"/>
      <w:sz w:val="22"/>
      <w:szCs w:val="22"/>
      <w:lang w:eastAsia="ar-SA"/>
    </w:rPr>
  </w:style>
  <w:style w:type="paragraph" w:styleId="Akapitzlist">
    <w:name w:val="List Paragraph"/>
    <w:aliases w:val="wypunktowanie,Numerowanie"/>
    <w:basedOn w:val="Normalny"/>
    <w:link w:val="AkapitzlistZnak"/>
    <w:uiPriority w:val="34"/>
    <w:qFormat/>
    <w:rsid w:val="009A78D4"/>
    <w:pPr>
      <w:ind w:left="720"/>
    </w:pPr>
    <w:rPr>
      <w:rFonts w:eastAsia="Times New Roman" w:cs="Times New Roman"/>
    </w:rPr>
  </w:style>
  <w:style w:type="paragraph" w:customStyle="1" w:styleId="Zawartotabeli">
    <w:name w:val="Zawartość tabeli"/>
    <w:basedOn w:val="Normalny"/>
    <w:rsid w:val="009A78D4"/>
    <w:pPr>
      <w:suppressLineNumbers/>
    </w:pPr>
  </w:style>
  <w:style w:type="paragraph" w:customStyle="1" w:styleId="Nagwektabeli">
    <w:name w:val="Nagłówek tabeli"/>
    <w:basedOn w:val="Zawartotabeli"/>
    <w:rsid w:val="009A78D4"/>
    <w:pPr>
      <w:jc w:val="center"/>
    </w:pPr>
    <w:rPr>
      <w:b/>
      <w:bCs/>
    </w:rPr>
  </w:style>
  <w:style w:type="paragraph" w:styleId="Zwykytekst">
    <w:name w:val="Plain Text"/>
    <w:basedOn w:val="Normalny"/>
    <w:link w:val="ZwykytekstZnak"/>
    <w:uiPriority w:val="99"/>
    <w:unhideWhenUsed/>
    <w:rsid w:val="00915875"/>
    <w:pPr>
      <w:suppressAutoHyphens w:val="0"/>
      <w:spacing w:after="0" w:line="240" w:lineRule="auto"/>
    </w:pPr>
    <w:rPr>
      <w:rFonts w:eastAsia="Times New Roman" w:cs="Times New Roman"/>
      <w:szCs w:val="21"/>
      <w:lang w:eastAsia="pl-PL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915875"/>
    <w:rPr>
      <w:rFonts w:ascii="Calibri" w:hAnsi="Calibri"/>
      <w:sz w:val="22"/>
      <w:szCs w:val="21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57A99"/>
    <w:rPr>
      <w:sz w:val="16"/>
      <w:szCs w:val="16"/>
    </w:rPr>
  </w:style>
  <w:style w:type="paragraph" w:styleId="Tekstkomentarza">
    <w:name w:val="annotation text"/>
    <w:basedOn w:val="Normalny"/>
    <w:link w:val="TekstkomentarzaZnak1"/>
    <w:uiPriority w:val="99"/>
    <w:semiHidden/>
    <w:unhideWhenUsed/>
    <w:rsid w:val="00B57A99"/>
    <w:pPr>
      <w:spacing w:line="240" w:lineRule="auto"/>
    </w:pPr>
    <w:rPr>
      <w:sz w:val="20"/>
      <w:szCs w:val="20"/>
    </w:rPr>
  </w:style>
  <w:style w:type="character" w:customStyle="1" w:styleId="TekstkomentarzaZnak1">
    <w:name w:val="Tekst komentarza Znak1"/>
    <w:basedOn w:val="Domylnaczcionkaakapitu"/>
    <w:link w:val="Tekstkomentarza"/>
    <w:uiPriority w:val="99"/>
    <w:semiHidden/>
    <w:rsid w:val="00B57A99"/>
    <w:rPr>
      <w:rFonts w:ascii="Calibri" w:eastAsia="Calibri" w:hAnsi="Calibri" w:cs="Calibri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57A99"/>
    <w:rPr>
      <w:b/>
      <w:bCs/>
    </w:rPr>
  </w:style>
  <w:style w:type="character" w:customStyle="1" w:styleId="TematkomentarzaZnak">
    <w:name w:val="Temat komentarza Znak"/>
    <w:basedOn w:val="TekstkomentarzaZnak1"/>
    <w:link w:val="Tematkomentarza"/>
    <w:uiPriority w:val="99"/>
    <w:semiHidden/>
    <w:rsid w:val="00B57A99"/>
    <w:rPr>
      <w:rFonts w:ascii="Calibri" w:eastAsia="Calibri" w:hAnsi="Calibri" w:cs="Calibri"/>
      <w:b/>
      <w:bCs/>
      <w:lang w:eastAsia="ar-SA"/>
    </w:rPr>
  </w:style>
  <w:style w:type="paragraph" w:styleId="Poprawka">
    <w:name w:val="Revision"/>
    <w:hidden/>
    <w:uiPriority w:val="99"/>
    <w:semiHidden/>
    <w:rsid w:val="00B57A99"/>
    <w:rPr>
      <w:rFonts w:ascii="Calibri" w:eastAsia="Calibri" w:hAnsi="Calibri" w:cs="Calibri"/>
      <w:sz w:val="22"/>
      <w:szCs w:val="22"/>
      <w:lang w:eastAsia="ar-SA"/>
    </w:rPr>
  </w:style>
  <w:style w:type="paragraph" w:styleId="NormalnyWeb">
    <w:name w:val="Normal (Web)"/>
    <w:basedOn w:val="Normalny"/>
    <w:uiPriority w:val="99"/>
    <w:unhideWhenUsed/>
    <w:rsid w:val="00407A07"/>
    <w:rPr>
      <w:rFonts w:ascii="Times New Roman" w:hAnsi="Times New Roman" w:cs="Times New Roman"/>
      <w:sz w:val="24"/>
      <w:szCs w:val="24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C0AE5"/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eastAsia="ar-SA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C0AE5"/>
    <w:rPr>
      <w:rFonts w:ascii="Calibri" w:hAnsi="Calibri"/>
      <w:b/>
      <w:bCs/>
      <w:sz w:val="22"/>
      <w:szCs w:val="22"/>
      <w:lang w:eastAsia="ar-SA"/>
    </w:rPr>
  </w:style>
  <w:style w:type="paragraph" w:customStyle="1" w:styleId="Teksttabela">
    <w:name w:val="Tekst_tabela"/>
    <w:basedOn w:val="Bezodstpw"/>
    <w:rsid w:val="00EC0AE5"/>
    <w:pPr>
      <w:suppressAutoHyphens w:val="0"/>
      <w:spacing w:before="40" w:after="40"/>
    </w:pPr>
    <w:rPr>
      <w:rFonts w:ascii="Arial" w:hAnsi="Arial" w:cs="Tahoma"/>
      <w:szCs w:val="20"/>
      <w:lang w:eastAsia="en-US"/>
    </w:rPr>
  </w:style>
  <w:style w:type="paragraph" w:styleId="Bezodstpw">
    <w:name w:val="No Spacing"/>
    <w:uiPriority w:val="1"/>
    <w:qFormat/>
    <w:rsid w:val="00EC0AE5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paragraph" w:customStyle="1" w:styleId="Legenda2">
    <w:name w:val="Legenda2"/>
    <w:basedOn w:val="Normalny"/>
    <w:next w:val="Normalny"/>
    <w:rsid w:val="00EC0AE5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0"/>
    </w:rPr>
  </w:style>
  <w:style w:type="paragraph" w:customStyle="1" w:styleId="Tekstpodstawowywcity1">
    <w:name w:val="Tekst podstawowy wcięty1"/>
    <w:basedOn w:val="Normalny"/>
    <w:rsid w:val="00EC0AE5"/>
    <w:pPr>
      <w:suppressAutoHyphens w:val="0"/>
      <w:spacing w:after="0" w:line="240" w:lineRule="auto"/>
      <w:ind w:left="2410" w:hanging="2410"/>
    </w:pPr>
    <w:rPr>
      <w:rFonts w:ascii="Arial" w:eastAsia="Times New Roman" w:hAnsi="Arial" w:cs="Arial"/>
      <w:b/>
      <w:sz w:val="24"/>
      <w:szCs w:val="20"/>
      <w:lang w:eastAsia="pl-PL"/>
    </w:rPr>
  </w:style>
  <w:style w:type="character" w:styleId="Pogrubienie">
    <w:name w:val="Strong"/>
    <w:uiPriority w:val="22"/>
    <w:qFormat/>
    <w:rsid w:val="00EC0AE5"/>
    <w:rPr>
      <w:b/>
      <w:bCs/>
    </w:rPr>
  </w:style>
  <w:style w:type="character" w:customStyle="1" w:styleId="apple-converted-space">
    <w:name w:val="apple-converted-space"/>
    <w:basedOn w:val="Domylnaczcionkaakapitu"/>
    <w:rsid w:val="00EC0AE5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C0AE5"/>
    <w:rPr>
      <w:rFonts w:ascii="Calibri" w:eastAsia="Calibri" w:hAnsi="Calibri"/>
      <w:lang w:eastAsia="ar-SA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C0AE5"/>
    <w:rPr>
      <w:rFonts w:cs="Times New Roman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EC0AE5"/>
    <w:rPr>
      <w:rFonts w:ascii="Courier New" w:hAnsi="Courier New" w:cs="Courier New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EC0AE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styleId="Numerstrony">
    <w:name w:val="page number"/>
    <w:basedOn w:val="Domylnaczcionkaakapitu"/>
    <w:rsid w:val="00EC0AE5"/>
  </w:style>
  <w:style w:type="paragraph" w:customStyle="1" w:styleId="Default">
    <w:name w:val="Default"/>
    <w:rsid w:val="00EC0AE5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473BB"/>
    <w:rPr>
      <w:vertAlign w:val="superscript"/>
    </w:rPr>
  </w:style>
  <w:style w:type="character" w:styleId="Tekstzastpczy">
    <w:name w:val="Placeholder Text"/>
    <w:basedOn w:val="Domylnaczcionkaakapitu"/>
    <w:uiPriority w:val="99"/>
    <w:semiHidden/>
    <w:rsid w:val="00E5700F"/>
    <w:rPr>
      <w:color w:val="808080"/>
    </w:rPr>
  </w:style>
  <w:style w:type="paragraph" w:customStyle="1" w:styleId="Normalny1">
    <w:name w:val="Normalny1"/>
    <w:rsid w:val="004E30F7"/>
    <w:pPr>
      <w:widowControl w:val="0"/>
      <w:spacing w:after="200" w:line="276" w:lineRule="auto"/>
    </w:pPr>
    <w:rPr>
      <w:rFonts w:ascii="Calibri" w:eastAsia="Calibri" w:hAnsi="Calibri" w:cs="Calibri"/>
      <w:color w:val="000000"/>
      <w:sz w:val="22"/>
      <w:szCs w:val="22"/>
    </w:rPr>
  </w:style>
  <w:style w:type="character" w:customStyle="1" w:styleId="AkapitzlistZnak">
    <w:name w:val="Akapit z listą Znak"/>
    <w:aliases w:val="wypunktowanie Znak,Numerowanie Znak"/>
    <w:link w:val="Akapitzlist"/>
    <w:uiPriority w:val="34"/>
    <w:locked/>
    <w:rsid w:val="004E30F7"/>
    <w:rPr>
      <w:rFonts w:ascii="Calibri" w:hAnsi="Calibri"/>
      <w:sz w:val="22"/>
      <w:szCs w:val="22"/>
      <w:lang w:eastAsia="ar-SA"/>
    </w:rPr>
  </w:style>
  <w:style w:type="character" w:customStyle="1" w:styleId="highlight">
    <w:name w:val="highlight"/>
    <w:basedOn w:val="Domylnaczcionkaakapitu"/>
    <w:rsid w:val="001706D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620DC"/>
    <w:pPr>
      <w:suppressAutoHyphens/>
      <w:spacing w:after="200" w:line="276" w:lineRule="auto"/>
    </w:pPr>
    <w:rPr>
      <w:rFonts w:ascii="Calibri" w:eastAsia="Calibri" w:hAnsi="Calibri" w:cs="Calibri"/>
      <w:sz w:val="22"/>
      <w:szCs w:val="22"/>
      <w:lang w:eastAsia="ar-SA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C0AE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qFormat/>
    <w:rsid w:val="009A78D4"/>
    <w:pPr>
      <w:keepNext/>
      <w:numPr>
        <w:ilvl w:val="1"/>
        <w:numId w:val="1"/>
      </w:numPr>
      <w:spacing w:after="0" w:line="240" w:lineRule="auto"/>
      <w:jc w:val="center"/>
      <w:outlineLvl w:val="1"/>
    </w:pPr>
    <w:rPr>
      <w:rFonts w:ascii="Arial" w:eastAsia="Times New Roman" w:hAnsi="Arial" w:cs="Times New Roman"/>
      <w:b/>
      <w:szCs w:val="20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C0AE5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C0AE5"/>
    <w:pPr>
      <w:spacing w:before="240" w:after="60"/>
      <w:outlineLvl w:val="5"/>
    </w:pPr>
    <w:rPr>
      <w:rFonts w:eastAsia="Times New Roman" w:cs="Times New Roman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C0AE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ar-SA"/>
    </w:rPr>
  </w:style>
  <w:style w:type="character" w:customStyle="1" w:styleId="WW8Num3z0">
    <w:name w:val="WW8Num3z0"/>
    <w:rsid w:val="009A78D4"/>
    <w:rPr>
      <w:rFonts w:cs="Times New Roman"/>
      <w:sz w:val="20"/>
      <w:szCs w:val="20"/>
    </w:rPr>
  </w:style>
  <w:style w:type="character" w:customStyle="1" w:styleId="WW8Num5z0">
    <w:name w:val="WW8Num5z0"/>
    <w:rsid w:val="009A78D4"/>
    <w:rPr>
      <w:rFonts w:cs="Times New Roman"/>
      <w:sz w:val="20"/>
      <w:szCs w:val="20"/>
    </w:rPr>
  </w:style>
  <w:style w:type="character" w:customStyle="1" w:styleId="Absatz-Standardschriftart">
    <w:name w:val="Absatz-Standardschriftart"/>
    <w:rsid w:val="009A78D4"/>
  </w:style>
  <w:style w:type="character" w:customStyle="1" w:styleId="WW8Num1z0">
    <w:name w:val="WW8Num1z0"/>
    <w:rsid w:val="009A78D4"/>
    <w:rPr>
      <w:rFonts w:cs="Times New Roman"/>
    </w:rPr>
  </w:style>
  <w:style w:type="character" w:customStyle="1" w:styleId="WW8Num2z0">
    <w:name w:val="WW8Num2z0"/>
    <w:rsid w:val="009A78D4"/>
    <w:rPr>
      <w:rFonts w:ascii="Symbol" w:hAnsi="Symbol"/>
    </w:rPr>
  </w:style>
  <w:style w:type="character" w:customStyle="1" w:styleId="WW8Num2z1">
    <w:name w:val="WW8Num2z1"/>
    <w:rsid w:val="009A78D4"/>
    <w:rPr>
      <w:rFonts w:ascii="Courier New" w:hAnsi="Courier New"/>
    </w:rPr>
  </w:style>
  <w:style w:type="character" w:customStyle="1" w:styleId="WW8Num2z2">
    <w:name w:val="WW8Num2z2"/>
    <w:rsid w:val="009A78D4"/>
    <w:rPr>
      <w:rFonts w:ascii="Wingdings" w:hAnsi="Wingdings"/>
    </w:rPr>
  </w:style>
  <w:style w:type="character" w:customStyle="1" w:styleId="WW8Num3z1">
    <w:name w:val="WW8Num3z1"/>
    <w:rsid w:val="009A78D4"/>
    <w:rPr>
      <w:rFonts w:ascii="Arial" w:hAnsi="Arial" w:cs="Arial"/>
      <w:sz w:val="20"/>
      <w:szCs w:val="20"/>
    </w:rPr>
  </w:style>
  <w:style w:type="character" w:customStyle="1" w:styleId="WW8Num3z2">
    <w:name w:val="WW8Num3z2"/>
    <w:rsid w:val="009A78D4"/>
    <w:rPr>
      <w:rFonts w:cs="Times New Roman"/>
    </w:rPr>
  </w:style>
  <w:style w:type="character" w:customStyle="1" w:styleId="WW8Num4z0">
    <w:name w:val="WW8Num4z0"/>
    <w:rsid w:val="009A78D4"/>
    <w:rPr>
      <w:rFonts w:ascii="Arial" w:hAnsi="Arial" w:cs="Arial"/>
      <w:sz w:val="20"/>
      <w:szCs w:val="20"/>
    </w:rPr>
  </w:style>
  <w:style w:type="character" w:customStyle="1" w:styleId="WW8Num4z1">
    <w:name w:val="WW8Num4z1"/>
    <w:rsid w:val="009A78D4"/>
    <w:rPr>
      <w:rFonts w:cs="Times New Roman"/>
    </w:rPr>
  </w:style>
  <w:style w:type="character" w:customStyle="1" w:styleId="WW8Num5z1">
    <w:name w:val="WW8Num5z1"/>
    <w:rsid w:val="009A78D4"/>
    <w:rPr>
      <w:rFonts w:cs="Times New Roman"/>
    </w:rPr>
  </w:style>
  <w:style w:type="character" w:customStyle="1" w:styleId="Domylnaczcionkaakapitu1">
    <w:name w:val="Domyślna czcionka akapitu1"/>
    <w:rsid w:val="009A78D4"/>
  </w:style>
  <w:style w:type="character" w:customStyle="1" w:styleId="Odwoaniedokomentarza1">
    <w:name w:val="Odwołanie do komentarza1"/>
    <w:basedOn w:val="Domylnaczcionkaakapitu1"/>
    <w:rsid w:val="009A78D4"/>
    <w:rPr>
      <w:sz w:val="16"/>
      <w:szCs w:val="16"/>
    </w:rPr>
  </w:style>
  <w:style w:type="character" w:customStyle="1" w:styleId="TekstkomentarzaZnak">
    <w:name w:val="Tekst komentarza Znak"/>
    <w:basedOn w:val="Domylnaczcionkaakapitu1"/>
    <w:rsid w:val="009A78D4"/>
    <w:rPr>
      <w:rFonts w:ascii="Times New Roman" w:eastAsia="Times New Roman" w:hAnsi="Times New Roman" w:cs="Times New Roman"/>
      <w:sz w:val="20"/>
      <w:szCs w:val="20"/>
    </w:rPr>
  </w:style>
  <w:style w:type="character" w:customStyle="1" w:styleId="TekstdymkaZnak">
    <w:name w:val="Tekst dymka Znak"/>
    <w:basedOn w:val="Domylnaczcionkaakapitu1"/>
    <w:rsid w:val="009A78D4"/>
    <w:rPr>
      <w:rFonts w:ascii="Tahoma" w:hAnsi="Tahoma" w:cs="Tahoma"/>
      <w:sz w:val="16"/>
      <w:szCs w:val="16"/>
    </w:rPr>
  </w:style>
  <w:style w:type="character" w:customStyle="1" w:styleId="NagwekZnak">
    <w:name w:val="Nagłówek Znak"/>
    <w:basedOn w:val="Domylnaczcionkaakapitu1"/>
    <w:rsid w:val="009A78D4"/>
  </w:style>
  <w:style w:type="character" w:customStyle="1" w:styleId="StopkaZnak">
    <w:name w:val="Stopka Znak"/>
    <w:basedOn w:val="Domylnaczcionkaakapitu1"/>
    <w:rsid w:val="009A78D4"/>
  </w:style>
  <w:style w:type="character" w:styleId="Hipercze">
    <w:name w:val="Hyperlink"/>
    <w:rsid w:val="009A78D4"/>
    <w:rPr>
      <w:color w:val="0000FF"/>
      <w:u w:val="single"/>
    </w:rPr>
  </w:style>
  <w:style w:type="character" w:customStyle="1" w:styleId="Nagwek2Znak">
    <w:name w:val="Nagłówek 2 Znak"/>
    <w:basedOn w:val="Domylnaczcionkaakapitu1"/>
    <w:rsid w:val="009A78D4"/>
    <w:rPr>
      <w:rFonts w:ascii="Arial" w:eastAsia="Times New Roman" w:hAnsi="Arial" w:cs="Times New Roman"/>
      <w:b/>
      <w:szCs w:val="20"/>
    </w:rPr>
  </w:style>
  <w:style w:type="character" w:customStyle="1" w:styleId="object">
    <w:name w:val="object"/>
    <w:basedOn w:val="Domylnaczcionkaakapitu1"/>
    <w:rsid w:val="009A78D4"/>
    <w:rPr>
      <w:rFonts w:cs="Times New Roman"/>
    </w:rPr>
  </w:style>
  <w:style w:type="character" w:customStyle="1" w:styleId="Symbolewypunktowania">
    <w:name w:val="Symbole wypunktowania"/>
    <w:rsid w:val="009A78D4"/>
    <w:rPr>
      <w:rFonts w:ascii="OpenSymbol" w:eastAsia="OpenSymbol" w:hAnsi="OpenSymbol" w:cs="OpenSymbol"/>
    </w:rPr>
  </w:style>
  <w:style w:type="character" w:styleId="Uwydatnienie">
    <w:name w:val="Emphasis"/>
    <w:basedOn w:val="Domylnaczcionkaakapitu1"/>
    <w:uiPriority w:val="20"/>
    <w:qFormat/>
    <w:rsid w:val="009A78D4"/>
    <w:rPr>
      <w:rFonts w:cs="Times New Roman"/>
      <w:i/>
      <w:iCs/>
    </w:rPr>
  </w:style>
  <w:style w:type="character" w:customStyle="1" w:styleId="Znakinumeracji">
    <w:name w:val="Znaki numeracji"/>
    <w:rsid w:val="009A78D4"/>
  </w:style>
  <w:style w:type="paragraph" w:customStyle="1" w:styleId="Nagwek10">
    <w:name w:val="Nagłówek1"/>
    <w:basedOn w:val="Normalny"/>
    <w:next w:val="Tekstpodstawowy"/>
    <w:rsid w:val="009A78D4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Tekstpodstawowy">
    <w:name w:val="Body Text"/>
    <w:basedOn w:val="Normalny"/>
    <w:link w:val="TekstpodstawowyZnak"/>
    <w:rsid w:val="009A78D4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EC0AE5"/>
    <w:rPr>
      <w:rFonts w:ascii="Calibri" w:eastAsia="Calibri" w:hAnsi="Calibri" w:cs="Calibri"/>
      <w:sz w:val="22"/>
      <w:szCs w:val="22"/>
      <w:lang w:eastAsia="ar-SA"/>
    </w:rPr>
  </w:style>
  <w:style w:type="paragraph" w:styleId="Lista">
    <w:name w:val="List"/>
    <w:basedOn w:val="Tekstpodstawowy"/>
    <w:rsid w:val="009A78D4"/>
    <w:rPr>
      <w:rFonts w:cs="Mangal"/>
    </w:rPr>
  </w:style>
  <w:style w:type="paragraph" w:customStyle="1" w:styleId="Podpis1">
    <w:name w:val="Podpis1"/>
    <w:basedOn w:val="Normalny"/>
    <w:rsid w:val="009A78D4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ny"/>
    <w:rsid w:val="009A78D4"/>
    <w:pPr>
      <w:suppressLineNumbers/>
    </w:pPr>
    <w:rPr>
      <w:rFonts w:cs="Mangal"/>
    </w:rPr>
  </w:style>
  <w:style w:type="paragraph" w:customStyle="1" w:styleId="Tekstkomentarza1">
    <w:name w:val="Tekst komentarza1"/>
    <w:basedOn w:val="Normalny"/>
    <w:rsid w:val="009A78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Tekstdymka">
    <w:name w:val="Balloon Text"/>
    <w:basedOn w:val="Normalny"/>
    <w:link w:val="TekstdymkaZnak1"/>
    <w:rsid w:val="009A78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1">
    <w:name w:val="Tekst dymka Znak1"/>
    <w:basedOn w:val="Domylnaczcionkaakapitu"/>
    <w:link w:val="Tekstdymka"/>
    <w:rsid w:val="00EC0AE5"/>
    <w:rPr>
      <w:rFonts w:ascii="Tahoma" w:eastAsia="Calibri" w:hAnsi="Tahoma" w:cs="Tahoma"/>
      <w:sz w:val="16"/>
      <w:szCs w:val="16"/>
      <w:lang w:eastAsia="ar-SA"/>
    </w:rPr>
  </w:style>
  <w:style w:type="paragraph" w:styleId="Nagwek">
    <w:name w:val="header"/>
    <w:basedOn w:val="Normalny"/>
    <w:link w:val="NagwekZnak1"/>
    <w:rsid w:val="009A78D4"/>
    <w:pPr>
      <w:spacing w:after="0" w:line="240" w:lineRule="auto"/>
    </w:pPr>
  </w:style>
  <w:style w:type="character" w:customStyle="1" w:styleId="NagwekZnak1">
    <w:name w:val="Nagłówek Znak1"/>
    <w:basedOn w:val="Domylnaczcionkaakapitu"/>
    <w:link w:val="Nagwek"/>
    <w:rsid w:val="00EC0AE5"/>
    <w:rPr>
      <w:rFonts w:ascii="Calibri" w:eastAsia="Calibri" w:hAnsi="Calibri" w:cs="Calibri"/>
      <w:sz w:val="22"/>
      <w:szCs w:val="22"/>
      <w:lang w:eastAsia="ar-SA"/>
    </w:rPr>
  </w:style>
  <w:style w:type="paragraph" w:styleId="Stopka">
    <w:name w:val="footer"/>
    <w:basedOn w:val="Normalny"/>
    <w:link w:val="StopkaZnak1"/>
    <w:rsid w:val="009A78D4"/>
    <w:pPr>
      <w:spacing w:after="0" w:line="240" w:lineRule="auto"/>
    </w:pPr>
  </w:style>
  <w:style w:type="character" w:customStyle="1" w:styleId="StopkaZnak1">
    <w:name w:val="Stopka Znak1"/>
    <w:basedOn w:val="Domylnaczcionkaakapitu"/>
    <w:link w:val="Stopka"/>
    <w:rsid w:val="00EC0AE5"/>
    <w:rPr>
      <w:rFonts w:ascii="Calibri" w:eastAsia="Calibri" w:hAnsi="Calibri" w:cs="Calibri"/>
      <w:sz w:val="22"/>
      <w:szCs w:val="22"/>
      <w:lang w:eastAsia="ar-SA"/>
    </w:rPr>
  </w:style>
  <w:style w:type="paragraph" w:styleId="Akapitzlist">
    <w:name w:val="List Paragraph"/>
    <w:aliases w:val="wypunktowanie,Numerowanie"/>
    <w:basedOn w:val="Normalny"/>
    <w:link w:val="AkapitzlistZnak"/>
    <w:uiPriority w:val="34"/>
    <w:qFormat/>
    <w:rsid w:val="009A78D4"/>
    <w:pPr>
      <w:ind w:left="720"/>
    </w:pPr>
    <w:rPr>
      <w:rFonts w:eastAsia="Times New Roman" w:cs="Times New Roman"/>
    </w:rPr>
  </w:style>
  <w:style w:type="paragraph" w:customStyle="1" w:styleId="Zawartotabeli">
    <w:name w:val="Zawartość tabeli"/>
    <w:basedOn w:val="Normalny"/>
    <w:rsid w:val="009A78D4"/>
    <w:pPr>
      <w:suppressLineNumbers/>
    </w:pPr>
  </w:style>
  <w:style w:type="paragraph" w:customStyle="1" w:styleId="Nagwektabeli">
    <w:name w:val="Nagłówek tabeli"/>
    <w:basedOn w:val="Zawartotabeli"/>
    <w:rsid w:val="009A78D4"/>
    <w:pPr>
      <w:jc w:val="center"/>
    </w:pPr>
    <w:rPr>
      <w:b/>
      <w:bCs/>
    </w:rPr>
  </w:style>
  <w:style w:type="paragraph" w:styleId="Zwykytekst">
    <w:name w:val="Plain Text"/>
    <w:basedOn w:val="Normalny"/>
    <w:link w:val="ZwykytekstZnak"/>
    <w:uiPriority w:val="99"/>
    <w:unhideWhenUsed/>
    <w:rsid w:val="00915875"/>
    <w:pPr>
      <w:suppressAutoHyphens w:val="0"/>
      <w:spacing w:after="0" w:line="240" w:lineRule="auto"/>
    </w:pPr>
    <w:rPr>
      <w:rFonts w:eastAsia="Times New Roman" w:cs="Times New Roman"/>
      <w:szCs w:val="21"/>
      <w:lang w:eastAsia="pl-PL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915875"/>
    <w:rPr>
      <w:rFonts w:ascii="Calibri" w:hAnsi="Calibri"/>
      <w:sz w:val="22"/>
      <w:szCs w:val="21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57A99"/>
    <w:rPr>
      <w:sz w:val="16"/>
      <w:szCs w:val="16"/>
    </w:rPr>
  </w:style>
  <w:style w:type="paragraph" w:styleId="Tekstkomentarza">
    <w:name w:val="annotation text"/>
    <w:basedOn w:val="Normalny"/>
    <w:link w:val="TekstkomentarzaZnak1"/>
    <w:uiPriority w:val="99"/>
    <w:semiHidden/>
    <w:unhideWhenUsed/>
    <w:rsid w:val="00B57A99"/>
    <w:pPr>
      <w:spacing w:line="240" w:lineRule="auto"/>
    </w:pPr>
    <w:rPr>
      <w:sz w:val="20"/>
      <w:szCs w:val="20"/>
    </w:rPr>
  </w:style>
  <w:style w:type="character" w:customStyle="1" w:styleId="TekstkomentarzaZnak1">
    <w:name w:val="Tekst komentarza Znak1"/>
    <w:basedOn w:val="Domylnaczcionkaakapitu"/>
    <w:link w:val="Tekstkomentarza"/>
    <w:uiPriority w:val="99"/>
    <w:semiHidden/>
    <w:rsid w:val="00B57A99"/>
    <w:rPr>
      <w:rFonts w:ascii="Calibri" w:eastAsia="Calibri" w:hAnsi="Calibri" w:cs="Calibri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57A99"/>
    <w:rPr>
      <w:b/>
      <w:bCs/>
    </w:rPr>
  </w:style>
  <w:style w:type="character" w:customStyle="1" w:styleId="TematkomentarzaZnak">
    <w:name w:val="Temat komentarza Znak"/>
    <w:basedOn w:val="TekstkomentarzaZnak1"/>
    <w:link w:val="Tematkomentarza"/>
    <w:uiPriority w:val="99"/>
    <w:semiHidden/>
    <w:rsid w:val="00B57A99"/>
    <w:rPr>
      <w:rFonts w:ascii="Calibri" w:eastAsia="Calibri" w:hAnsi="Calibri" w:cs="Calibri"/>
      <w:b/>
      <w:bCs/>
      <w:lang w:eastAsia="ar-SA"/>
    </w:rPr>
  </w:style>
  <w:style w:type="paragraph" w:styleId="Poprawka">
    <w:name w:val="Revision"/>
    <w:hidden/>
    <w:uiPriority w:val="99"/>
    <w:semiHidden/>
    <w:rsid w:val="00B57A99"/>
    <w:rPr>
      <w:rFonts w:ascii="Calibri" w:eastAsia="Calibri" w:hAnsi="Calibri" w:cs="Calibri"/>
      <w:sz w:val="22"/>
      <w:szCs w:val="22"/>
      <w:lang w:eastAsia="ar-SA"/>
    </w:rPr>
  </w:style>
  <w:style w:type="paragraph" w:styleId="NormalnyWeb">
    <w:name w:val="Normal (Web)"/>
    <w:basedOn w:val="Normalny"/>
    <w:uiPriority w:val="99"/>
    <w:unhideWhenUsed/>
    <w:rsid w:val="00407A07"/>
    <w:rPr>
      <w:rFonts w:ascii="Times New Roman" w:hAnsi="Times New Roman" w:cs="Times New Roman"/>
      <w:sz w:val="24"/>
      <w:szCs w:val="24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C0AE5"/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eastAsia="ar-SA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C0AE5"/>
    <w:rPr>
      <w:rFonts w:ascii="Calibri" w:hAnsi="Calibri"/>
      <w:b/>
      <w:bCs/>
      <w:sz w:val="22"/>
      <w:szCs w:val="22"/>
      <w:lang w:eastAsia="ar-SA"/>
    </w:rPr>
  </w:style>
  <w:style w:type="paragraph" w:customStyle="1" w:styleId="Teksttabela">
    <w:name w:val="Tekst_tabela"/>
    <w:basedOn w:val="Bezodstpw"/>
    <w:rsid w:val="00EC0AE5"/>
    <w:pPr>
      <w:suppressAutoHyphens w:val="0"/>
      <w:spacing w:before="40" w:after="40"/>
    </w:pPr>
    <w:rPr>
      <w:rFonts w:ascii="Arial" w:hAnsi="Arial" w:cs="Tahoma"/>
      <w:szCs w:val="20"/>
      <w:lang w:eastAsia="en-US"/>
    </w:rPr>
  </w:style>
  <w:style w:type="paragraph" w:styleId="Bezodstpw">
    <w:name w:val="No Spacing"/>
    <w:uiPriority w:val="1"/>
    <w:qFormat/>
    <w:rsid w:val="00EC0AE5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paragraph" w:customStyle="1" w:styleId="Legenda2">
    <w:name w:val="Legenda2"/>
    <w:basedOn w:val="Normalny"/>
    <w:next w:val="Normalny"/>
    <w:rsid w:val="00EC0AE5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0"/>
    </w:rPr>
  </w:style>
  <w:style w:type="paragraph" w:customStyle="1" w:styleId="Tekstpodstawowywcity1">
    <w:name w:val="Tekst podstawowy wcięty1"/>
    <w:basedOn w:val="Normalny"/>
    <w:rsid w:val="00EC0AE5"/>
    <w:pPr>
      <w:suppressAutoHyphens w:val="0"/>
      <w:spacing w:after="0" w:line="240" w:lineRule="auto"/>
      <w:ind w:left="2410" w:hanging="2410"/>
    </w:pPr>
    <w:rPr>
      <w:rFonts w:ascii="Arial" w:eastAsia="Times New Roman" w:hAnsi="Arial" w:cs="Arial"/>
      <w:b/>
      <w:sz w:val="24"/>
      <w:szCs w:val="20"/>
      <w:lang w:eastAsia="pl-PL"/>
    </w:rPr>
  </w:style>
  <w:style w:type="character" w:styleId="Pogrubienie">
    <w:name w:val="Strong"/>
    <w:uiPriority w:val="22"/>
    <w:qFormat/>
    <w:rsid w:val="00EC0AE5"/>
    <w:rPr>
      <w:b/>
      <w:bCs/>
    </w:rPr>
  </w:style>
  <w:style w:type="character" w:customStyle="1" w:styleId="apple-converted-space">
    <w:name w:val="apple-converted-space"/>
    <w:basedOn w:val="Domylnaczcionkaakapitu"/>
    <w:rsid w:val="00EC0AE5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C0AE5"/>
    <w:rPr>
      <w:rFonts w:ascii="Calibri" w:eastAsia="Calibri" w:hAnsi="Calibri"/>
      <w:lang w:eastAsia="ar-SA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C0AE5"/>
    <w:rPr>
      <w:rFonts w:cs="Times New Roman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EC0AE5"/>
    <w:rPr>
      <w:rFonts w:ascii="Courier New" w:hAnsi="Courier New" w:cs="Courier New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EC0AE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styleId="Numerstrony">
    <w:name w:val="page number"/>
    <w:basedOn w:val="Domylnaczcionkaakapitu"/>
    <w:rsid w:val="00EC0AE5"/>
  </w:style>
  <w:style w:type="paragraph" w:customStyle="1" w:styleId="Default">
    <w:name w:val="Default"/>
    <w:rsid w:val="00EC0AE5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473BB"/>
    <w:rPr>
      <w:vertAlign w:val="superscript"/>
    </w:rPr>
  </w:style>
  <w:style w:type="character" w:styleId="Tekstzastpczy">
    <w:name w:val="Placeholder Text"/>
    <w:basedOn w:val="Domylnaczcionkaakapitu"/>
    <w:uiPriority w:val="99"/>
    <w:semiHidden/>
    <w:rsid w:val="00E5700F"/>
    <w:rPr>
      <w:color w:val="808080"/>
    </w:rPr>
  </w:style>
  <w:style w:type="paragraph" w:customStyle="1" w:styleId="Normalny1">
    <w:name w:val="Normalny1"/>
    <w:rsid w:val="004E30F7"/>
    <w:pPr>
      <w:widowControl w:val="0"/>
      <w:spacing w:after="200" w:line="276" w:lineRule="auto"/>
    </w:pPr>
    <w:rPr>
      <w:rFonts w:ascii="Calibri" w:eastAsia="Calibri" w:hAnsi="Calibri" w:cs="Calibri"/>
      <w:color w:val="000000"/>
      <w:sz w:val="22"/>
      <w:szCs w:val="22"/>
    </w:rPr>
  </w:style>
  <w:style w:type="character" w:customStyle="1" w:styleId="AkapitzlistZnak">
    <w:name w:val="Akapit z listą Znak"/>
    <w:aliases w:val="wypunktowanie Znak,Numerowanie Znak"/>
    <w:link w:val="Akapitzlist"/>
    <w:uiPriority w:val="34"/>
    <w:locked/>
    <w:rsid w:val="004E30F7"/>
    <w:rPr>
      <w:rFonts w:ascii="Calibri" w:hAnsi="Calibri"/>
      <w:sz w:val="22"/>
      <w:szCs w:val="22"/>
      <w:lang w:eastAsia="ar-SA"/>
    </w:rPr>
  </w:style>
  <w:style w:type="character" w:customStyle="1" w:styleId="highlight">
    <w:name w:val="highlight"/>
    <w:basedOn w:val="Domylnaczcionkaakapitu"/>
    <w:rsid w:val="001706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666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8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59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0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73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451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43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96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5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911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654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77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1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1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580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564801">
          <w:marLeft w:val="765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728059">
          <w:marLeft w:val="765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393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118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229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747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602985">
          <w:marLeft w:val="765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164355">
          <w:marLeft w:val="765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732132">
          <w:marLeft w:val="76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38038">
          <w:marLeft w:val="76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829681">
          <w:marLeft w:val="76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266651">
          <w:marLeft w:val="76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694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74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1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70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80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412F76F-557C-4554-BCE2-8236B563E1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562</Words>
  <Characters>3376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3931</CharactersWithSpaces>
  <SharedDoc>false</SharedDoc>
  <HLinks>
    <vt:vector size="12" baseType="variant">
      <vt:variant>
        <vt:i4>1310793</vt:i4>
      </vt:variant>
      <vt:variant>
        <vt:i4>3</vt:i4>
      </vt:variant>
      <vt:variant>
        <vt:i4>0</vt:i4>
      </vt:variant>
      <vt:variant>
        <vt:i4>5</vt:i4>
      </vt:variant>
      <vt:variant>
        <vt:lpwstr>http://porpw.parp.gov.pl/index/more/5957</vt:lpwstr>
      </vt:variant>
      <vt:variant>
        <vt:lpwstr/>
      </vt:variant>
      <vt:variant>
        <vt:i4>8257562</vt:i4>
      </vt:variant>
      <vt:variant>
        <vt:i4>0</vt:i4>
      </vt:variant>
      <vt:variant>
        <vt:i4>0</vt:i4>
      </vt:variant>
      <vt:variant>
        <vt:i4>5</vt:i4>
      </vt:variant>
      <vt:variant>
        <vt:lpwstr>http://www.umlub.pl/adaptacja_oraz_wsparcie_aparaturowe_innowacyjnych_laboratoriow_naukowobadawczych_collegium_pathologicum_uniwersytetu_medycznego__w_lublinie_id_8817.html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</dc:creator>
  <cp:lastModifiedBy>martamajczak</cp:lastModifiedBy>
  <cp:revision>7</cp:revision>
  <cp:lastPrinted>2023-03-30T07:54:00Z</cp:lastPrinted>
  <dcterms:created xsi:type="dcterms:W3CDTF">2023-06-22T07:32:00Z</dcterms:created>
  <dcterms:modified xsi:type="dcterms:W3CDTF">2023-06-23T08:08:00Z</dcterms:modified>
</cp:coreProperties>
</file>